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93"/>
        <w:gridCol w:w="1087"/>
        <w:gridCol w:w="1118"/>
        <w:gridCol w:w="1393"/>
        <w:gridCol w:w="1555"/>
        <w:gridCol w:w="1539"/>
      </w:tblGrid>
      <w:tr w:rsidR="00EE7CBC" w14:paraId="7205C678" w14:textId="77777777" w:rsidTr="006F1ED6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97120" w14:textId="2722C1AC" w:rsidR="00EE7CBC" w:rsidRDefault="00EE7CBC" w:rsidP="006F1ED6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EE7CBC" w14:paraId="0C2FEC44" w14:textId="77777777" w:rsidTr="006F1ED6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BCE5F" w14:textId="77777777" w:rsidR="00EE7CBC" w:rsidRDefault="00EE7CBC" w:rsidP="006F1ED6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0E48F831" w14:textId="77777777" w:rsidR="00EE7CBC" w:rsidRDefault="00EE7CBC" w:rsidP="006F1ED6">
            <w:pPr>
              <w:pStyle w:val="Paragrafoelenco"/>
              <w:numPr>
                <w:ilvl w:val="0"/>
                <w:numId w:val="26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14:paraId="206635F0" w14:textId="4CA1D97D" w:rsidR="00EE7CBC" w:rsidRDefault="00EE7CBC" w:rsidP="006F1ED6">
            <w:pPr>
              <w:pStyle w:val="Paragrafoelenco"/>
              <w:numPr>
                <w:ilvl w:val="0"/>
                <w:numId w:val="26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in aggiunta, </w:t>
            </w:r>
            <w:r w:rsidR="006C10F5"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EE7CBC" w14:paraId="4E097897" w14:textId="77777777" w:rsidTr="0016323E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87A966" w14:textId="77777777" w:rsidR="00EE7CBC" w:rsidRDefault="00EE7CBC" w:rsidP="006F1ED6">
            <w:pPr>
              <w:snapToGrid w:val="0"/>
              <w:rPr>
                <w:b/>
              </w:rPr>
            </w:pPr>
          </w:p>
          <w:p w14:paraId="607A6679" w14:textId="77777777" w:rsidR="00EE7CBC" w:rsidRDefault="00EE7CBC" w:rsidP="006F1ED6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2BA278B" w14:textId="77777777" w:rsidR="00EE7CBC" w:rsidRDefault="00EE7CBC" w:rsidP="006F1ED6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4A8BD570" w14:textId="77777777" w:rsidR="00EE7CBC" w:rsidRDefault="00EE7CBC" w:rsidP="006F1ED6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8810A3" w14:textId="77777777" w:rsidR="00EE7CBC" w:rsidRDefault="00EE7CBC" w:rsidP="006F1ED6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F32D16" w14:textId="77777777" w:rsidR="00EE7CBC" w:rsidRDefault="00EE7CBC" w:rsidP="006F1ED6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55FD1" w14:textId="77777777" w:rsidR="00EE7CBC" w:rsidRDefault="00EE7CBC" w:rsidP="006F1ED6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EE7CBC" w14:paraId="0664A016" w14:textId="77777777" w:rsidTr="0016323E">
        <w:tc>
          <w:tcPr>
            <w:tcW w:w="3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642460" w14:textId="77777777" w:rsidR="00EE7CBC" w:rsidRDefault="00EE7CBC" w:rsidP="006F1ED6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D469D2" w14:textId="77777777" w:rsidR="00EE7CBC" w:rsidRDefault="00EE7CBC" w:rsidP="006F1ED6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EC42D4" w14:textId="77777777" w:rsidR="00EE7CBC" w:rsidRDefault="00EE7CBC" w:rsidP="006F1ED6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CC98EF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13BB1A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DA9B8" w14:textId="77777777" w:rsidR="00EE7CBC" w:rsidRDefault="00EE7CBC" w:rsidP="006F1ED6">
            <w:pPr>
              <w:snapToGrid w:val="0"/>
            </w:pPr>
          </w:p>
        </w:tc>
      </w:tr>
      <w:tr w:rsidR="00EE7CBC" w14:paraId="4779D713" w14:textId="77777777" w:rsidTr="0016323E">
        <w:tc>
          <w:tcPr>
            <w:tcW w:w="3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5E0DDC" w14:textId="77777777" w:rsidR="00EE7CBC" w:rsidRDefault="00EE7CBC" w:rsidP="006F1ED6"/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468EA7" w14:textId="77777777" w:rsidR="00EE7CBC" w:rsidRDefault="00EE7CBC" w:rsidP="006F1ED6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DBA5CA" w14:textId="77777777" w:rsidR="00EE7CBC" w:rsidRDefault="00EE7CBC" w:rsidP="006F1ED6">
            <w:r>
              <w:rPr>
                <w:b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73F972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3553B3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89FDE" w14:textId="77777777" w:rsidR="00EE7CBC" w:rsidRDefault="00EE7CBC" w:rsidP="006F1ED6">
            <w:pPr>
              <w:snapToGrid w:val="0"/>
            </w:pPr>
          </w:p>
        </w:tc>
      </w:tr>
      <w:tr w:rsidR="0016323E" w14:paraId="3E9A5A7D" w14:textId="77777777" w:rsidTr="006C10F5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3ED66D" w14:textId="5E49988A" w:rsidR="0016323E" w:rsidRDefault="0016323E" w:rsidP="0016323E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2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B9C1CE" w14:textId="6A22870A" w:rsidR="0016323E" w:rsidRDefault="006C10F5" w:rsidP="0016323E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4CCDBC" w14:textId="77777777" w:rsidR="0016323E" w:rsidRDefault="0016323E" w:rsidP="0016323E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7D6D3B" w14:textId="77777777" w:rsidR="0016323E" w:rsidRDefault="0016323E" w:rsidP="0016323E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4324C" w14:textId="77777777" w:rsidR="0016323E" w:rsidRDefault="0016323E" w:rsidP="0016323E">
            <w:pPr>
              <w:snapToGrid w:val="0"/>
            </w:pPr>
          </w:p>
        </w:tc>
      </w:tr>
      <w:tr w:rsidR="0016323E" w14:paraId="5A0AB3E9" w14:textId="77777777" w:rsidTr="006C10F5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6E2F01" w14:textId="36591A65" w:rsidR="0016323E" w:rsidRDefault="0016323E" w:rsidP="0016323E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3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EBC02E" w14:textId="49A37BC6" w:rsidR="0016323E" w:rsidRDefault="006C10F5" w:rsidP="0016323E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389315" w14:textId="77777777" w:rsidR="0016323E" w:rsidRDefault="0016323E" w:rsidP="0016323E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6F5576" w14:textId="77777777" w:rsidR="0016323E" w:rsidRDefault="0016323E" w:rsidP="0016323E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E58A0" w14:textId="77777777" w:rsidR="0016323E" w:rsidRDefault="0016323E" w:rsidP="0016323E">
            <w:pPr>
              <w:snapToGrid w:val="0"/>
            </w:pPr>
          </w:p>
        </w:tc>
      </w:tr>
      <w:tr w:rsidR="0016323E" w14:paraId="46BED486" w14:textId="77777777" w:rsidTr="006C10F5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1D22F0" w14:textId="26D885D6" w:rsidR="0016323E" w:rsidRDefault="0016323E" w:rsidP="0016323E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 w:rsidR="006C10F5">
              <w:rPr>
                <w:b/>
              </w:rPr>
              <w:t>4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</w:t>
            </w:r>
            <w:r w:rsidR="006C10F5">
              <w:t>3</w:t>
            </w:r>
            <w:r>
              <w:t>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B5D7B5" w14:textId="1FD03F69" w:rsidR="0016323E" w:rsidRDefault="006C10F5" w:rsidP="0016323E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20F7D1" w14:textId="77777777" w:rsidR="0016323E" w:rsidRDefault="0016323E" w:rsidP="0016323E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D00E8D" w14:textId="77777777" w:rsidR="0016323E" w:rsidRDefault="0016323E" w:rsidP="0016323E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B1A5A" w14:textId="77777777" w:rsidR="0016323E" w:rsidRDefault="0016323E" w:rsidP="0016323E">
            <w:pPr>
              <w:snapToGrid w:val="0"/>
            </w:pPr>
          </w:p>
        </w:tc>
      </w:tr>
      <w:tr w:rsidR="00EE7CBC" w14:paraId="291DB0C8" w14:textId="77777777" w:rsidTr="0016323E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E7DA09" w14:textId="77777777" w:rsidR="00EE7CBC" w:rsidRDefault="00EE7CBC" w:rsidP="006F1ED6">
            <w:pPr>
              <w:rPr>
                <w:b/>
              </w:rPr>
            </w:pPr>
          </w:p>
          <w:p w14:paraId="2FA4694E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5168AD9A" w14:textId="77777777" w:rsidR="00EE7CBC" w:rsidRDefault="00EE7CBC" w:rsidP="006F1ED6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37D8C5BC" w14:textId="3F10081A" w:rsidR="00EE7CBC" w:rsidRDefault="00EE7CBC" w:rsidP="006F1ED6">
            <w:pPr>
              <w:rPr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26A081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E83B38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4C2B0" w14:textId="77777777" w:rsidR="00EE7CBC" w:rsidRDefault="00EE7CBC" w:rsidP="006F1ED6">
            <w:pPr>
              <w:snapToGrid w:val="0"/>
            </w:pPr>
          </w:p>
        </w:tc>
      </w:tr>
      <w:tr w:rsidR="00EE7CBC" w14:paraId="7288282C" w14:textId="77777777" w:rsidTr="0016323E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13B023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59137E" w14:textId="77777777" w:rsidR="00EE7CBC" w:rsidRDefault="00EE7CBC" w:rsidP="006F1ED6">
            <w:pPr>
              <w:rPr>
                <w:b/>
              </w:rPr>
            </w:pPr>
            <w:r>
              <w:t xml:space="preserve">Max 1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4DAE73" w14:textId="77777777" w:rsidR="00EE7CBC" w:rsidRDefault="00EE7CBC" w:rsidP="006F1ED6">
            <w:r>
              <w:rPr>
                <w:b/>
              </w:rPr>
              <w:t xml:space="preserve">5 punti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2A5E47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6F7DDF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C90B5" w14:textId="77777777" w:rsidR="00EE7CBC" w:rsidRDefault="00EE7CBC" w:rsidP="006F1ED6">
            <w:pPr>
              <w:snapToGrid w:val="0"/>
            </w:pPr>
          </w:p>
        </w:tc>
      </w:tr>
      <w:tr w:rsidR="00EE7CBC" w14:paraId="483F3618" w14:textId="77777777" w:rsidTr="0016323E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7A1791" w14:textId="77777777" w:rsidR="00EE7CBC" w:rsidRDefault="00EE7CBC" w:rsidP="006F1ED6">
            <w:pPr>
              <w:rPr>
                <w:b/>
              </w:rPr>
            </w:pPr>
          </w:p>
          <w:p w14:paraId="22E711FC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15A9B137" w14:textId="77777777" w:rsidR="00EE7CBC" w:rsidRDefault="00EE7CBC" w:rsidP="006F1ED6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2A003518" w14:textId="77777777" w:rsidR="00EE7CBC" w:rsidRDefault="00EE7CBC" w:rsidP="006F1ED6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019057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0B4368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5B28A" w14:textId="77777777" w:rsidR="00EE7CBC" w:rsidRDefault="00EE7CBC" w:rsidP="006F1ED6">
            <w:pPr>
              <w:snapToGrid w:val="0"/>
            </w:pPr>
          </w:p>
        </w:tc>
      </w:tr>
      <w:tr w:rsidR="00EE7CBC" w14:paraId="7279A8E6" w14:textId="77777777" w:rsidTr="0016323E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0B0804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0E3F5E5E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ARGOMENTO (documentate attraverso incarichi di esperto in progetti ricadenti nei fondi europei presso scuole statali)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13F89E" w14:textId="77777777" w:rsidR="00EE7CBC" w:rsidRDefault="00EE7CBC" w:rsidP="006F1ED6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358F48" w14:textId="6A4D2906" w:rsidR="00EE7CBC" w:rsidRDefault="006C10F5" w:rsidP="006F1ED6">
            <w:pPr>
              <w:rPr>
                <w:b/>
              </w:rPr>
            </w:pPr>
            <w:r>
              <w:rPr>
                <w:b/>
              </w:rPr>
              <w:t>2</w:t>
            </w:r>
            <w:r w:rsidR="00EE7CB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C67460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6B820E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9449A" w14:textId="77777777" w:rsidR="00EE7CBC" w:rsidRDefault="00EE7CBC" w:rsidP="006F1ED6">
            <w:pPr>
              <w:snapToGrid w:val="0"/>
            </w:pPr>
          </w:p>
        </w:tc>
      </w:tr>
      <w:tr w:rsidR="00EE7CBC" w14:paraId="287A22C9" w14:textId="77777777" w:rsidTr="0016323E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518168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11DE4462" w14:textId="3965FA9B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ARGOMENTO (documentate attraverso pubblicazioni di corsi di formazione</w:t>
            </w:r>
            <w:r w:rsidR="000B7E48">
              <w:rPr>
                <w:b/>
              </w:rPr>
              <w:t xml:space="preserve"> anche</w:t>
            </w:r>
            <w:r>
              <w:rPr>
                <w:b/>
              </w:rPr>
              <w:t xml:space="preserve"> online)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F20FAA" w14:textId="77777777" w:rsidR="00EE7CBC" w:rsidRDefault="00EE7CBC" w:rsidP="006F1ED6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4F98BD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A37C68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E84AEB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EE87E" w14:textId="77777777" w:rsidR="00EE7CBC" w:rsidRDefault="00EE7CBC" w:rsidP="006F1ED6">
            <w:pPr>
              <w:snapToGrid w:val="0"/>
            </w:pPr>
          </w:p>
        </w:tc>
      </w:tr>
      <w:tr w:rsidR="00EE7CBC" w14:paraId="0D3A20CC" w14:textId="77777777" w:rsidTr="0016323E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9539FB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27DE3E88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in aggiunta a quelli del punto C1)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11B410" w14:textId="77777777" w:rsidR="00EE7CBC" w:rsidRDefault="00EE7CBC" w:rsidP="006F1ED6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357653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08FD95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F51626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F5B30" w14:textId="77777777" w:rsidR="00EE7CBC" w:rsidRDefault="00EE7CBC" w:rsidP="006F1ED6">
            <w:pPr>
              <w:snapToGrid w:val="0"/>
            </w:pPr>
          </w:p>
        </w:tc>
      </w:tr>
      <w:tr w:rsidR="00EE7CBC" w14:paraId="49024B7D" w14:textId="77777777" w:rsidTr="0016323E"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08FC38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15C0961C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lastRenderedPageBreak/>
              <w:t>ARGOMENTO (documentate attraverso esperienze lavorative professionali inerenti all’oggetto dell’incarico)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4B78A1" w14:textId="77777777" w:rsidR="00EE7CBC" w:rsidRDefault="00EE7CBC" w:rsidP="006F1ED6">
            <w: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5F84C4" w14:textId="77777777" w:rsidR="00EE7CBC" w:rsidRDefault="00EE7CBC" w:rsidP="006F1ED6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752998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C9969E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4028A" w14:textId="77777777" w:rsidR="00EE7CBC" w:rsidRDefault="00EE7CBC" w:rsidP="006F1ED6">
            <w:pPr>
              <w:snapToGrid w:val="0"/>
            </w:pPr>
          </w:p>
        </w:tc>
      </w:tr>
      <w:tr w:rsidR="00EE7CBC" w14:paraId="17DF15A5" w14:textId="77777777" w:rsidTr="0016323E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6CEB4" w14:textId="77777777" w:rsidR="00EE7CBC" w:rsidRDefault="00EE7CBC" w:rsidP="006F1ED6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04B67F" w14:textId="77777777" w:rsidR="00EE7CBC" w:rsidRDefault="00EE7CBC" w:rsidP="006F1ED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D9D737" w14:textId="77777777" w:rsidR="00EE7CBC" w:rsidRDefault="00EE7CBC" w:rsidP="006F1ED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231D9" w14:textId="77777777" w:rsidR="00EE7CBC" w:rsidRDefault="00EE7CBC" w:rsidP="006F1ED6">
            <w:pPr>
              <w:snapToGrid w:val="0"/>
            </w:pPr>
          </w:p>
        </w:tc>
      </w:tr>
    </w:tbl>
    <w:p w14:paraId="17243F82" w14:textId="319A8CAE" w:rsidR="00B2430C" w:rsidRDefault="00D81026" w:rsidP="00D81026">
      <w:pPr>
        <w:tabs>
          <w:tab w:val="center" w:pos="6804"/>
        </w:tabs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Data </w:t>
      </w:r>
      <w:r>
        <w:rPr>
          <w:rFonts w:ascii="Arial" w:eastAsiaTheme="minorEastAsia" w:hAnsi="Arial" w:cs="Arial"/>
          <w:sz w:val="18"/>
          <w:szCs w:val="18"/>
        </w:rPr>
        <w:tab/>
        <w:t>Firma</w:t>
      </w:r>
    </w:p>
    <w:p w14:paraId="3FE3C015" w14:textId="54605B2D" w:rsidR="00D81026" w:rsidRDefault="00D81026" w:rsidP="00D81026">
      <w:pPr>
        <w:tabs>
          <w:tab w:val="center" w:pos="6804"/>
        </w:tabs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ab/>
        <w:t>____________________</w:t>
      </w:r>
    </w:p>
    <w:p w14:paraId="23C24292" w14:textId="767787BC" w:rsidR="00EE7CBC" w:rsidRPr="00F402CE" w:rsidRDefault="00EE7CBC" w:rsidP="00F402CE">
      <w:pPr>
        <w:rPr>
          <w:rFonts w:ascii="Arial" w:eastAsiaTheme="minorEastAsia" w:hAnsi="Arial" w:cs="Arial"/>
          <w:sz w:val="18"/>
          <w:szCs w:val="18"/>
        </w:rPr>
      </w:pPr>
    </w:p>
    <w:sectPr w:rsidR="00EE7CBC" w:rsidRPr="00F402CE" w:rsidSect="00DD704B">
      <w:headerReference w:type="default" r:id="rId8"/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B9EB7" w14:textId="77777777" w:rsidR="00212152" w:rsidRDefault="00212152">
      <w:r>
        <w:separator/>
      </w:r>
    </w:p>
  </w:endnote>
  <w:endnote w:type="continuationSeparator" w:id="0">
    <w:p w14:paraId="17C6CA1A" w14:textId="77777777" w:rsidR="00212152" w:rsidRDefault="00212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55CE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D800E" w14:textId="77777777" w:rsidR="00212152" w:rsidRDefault="00212152">
      <w:r>
        <w:separator/>
      </w:r>
    </w:p>
  </w:footnote>
  <w:footnote w:type="continuationSeparator" w:id="0">
    <w:p w14:paraId="1C4256F0" w14:textId="77777777" w:rsidR="00212152" w:rsidRDefault="00212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A5309" w14:textId="1AE1EB0F" w:rsidR="00EE2D22" w:rsidRDefault="00EE2D22">
    <w:pPr>
      <w:pStyle w:val="Intestazione"/>
    </w:pPr>
    <w:r>
      <w:rPr>
        <w:noProof/>
      </w:rPr>
      <w:drawing>
        <wp:inline distT="0" distB="0" distL="0" distR="0" wp14:anchorId="68035F69" wp14:editId="6A3E61BA">
          <wp:extent cx="6210300" cy="726440"/>
          <wp:effectExtent l="0" t="0" r="0" b="0"/>
          <wp:docPr id="199463218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632186" name="Immagine 19946321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300" cy="726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6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CBB7FCA"/>
    <w:multiLevelType w:val="hybridMultilevel"/>
    <w:tmpl w:val="DA428E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4D4655"/>
    <w:multiLevelType w:val="hybridMultilevel"/>
    <w:tmpl w:val="D15429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4627589">
    <w:abstractNumId w:val="6"/>
  </w:num>
  <w:num w:numId="2" w16cid:durableId="1659650552">
    <w:abstractNumId w:val="21"/>
  </w:num>
  <w:num w:numId="3" w16cid:durableId="2142992583">
    <w:abstractNumId w:val="0"/>
  </w:num>
  <w:num w:numId="4" w16cid:durableId="102457732">
    <w:abstractNumId w:val="1"/>
  </w:num>
  <w:num w:numId="5" w16cid:durableId="1578512052">
    <w:abstractNumId w:val="2"/>
  </w:num>
  <w:num w:numId="6" w16cid:durableId="1236547490">
    <w:abstractNumId w:val="13"/>
  </w:num>
  <w:num w:numId="7" w16cid:durableId="414280458">
    <w:abstractNumId w:val="10"/>
  </w:num>
  <w:num w:numId="8" w16cid:durableId="1059788564">
    <w:abstractNumId w:val="27"/>
  </w:num>
  <w:num w:numId="9" w16cid:durableId="1047922356">
    <w:abstractNumId w:val="12"/>
  </w:num>
  <w:num w:numId="10" w16cid:durableId="697507067">
    <w:abstractNumId w:val="38"/>
  </w:num>
  <w:num w:numId="11" w16cid:durableId="1525050453">
    <w:abstractNumId w:val="24"/>
  </w:num>
  <w:num w:numId="12" w16cid:durableId="215092348">
    <w:abstractNumId w:val="7"/>
  </w:num>
  <w:num w:numId="13" w16cid:durableId="164591424">
    <w:abstractNumId w:val="8"/>
  </w:num>
  <w:num w:numId="14" w16cid:durableId="660816996">
    <w:abstractNumId w:val="5"/>
  </w:num>
  <w:num w:numId="15" w16cid:durableId="1596792293">
    <w:abstractNumId w:val="18"/>
  </w:num>
  <w:num w:numId="16" w16cid:durableId="116334776">
    <w:abstractNumId w:val="35"/>
  </w:num>
  <w:num w:numId="17" w16cid:durableId="1658221711">
    <w:abstractNumId w:val="9"/>
  </w:num>
  <w:num w:numId="18" w16cid:durableId="1671061976">
    <w:abstractNumId w:val="26"/>
  </w:num>
  <w:num w:numId="19" w16cid:durableId="1637952844">
    <w:abstractNumId w:val="3"/>
  </w:num>
  <w:num w:numId="20" w16cid:durableId="99029801">
    <w:abstractNumId w:val="4"/>
  </w:num>
  <w:num w:numId="21" w16cid:durableId="2083409811">
    <w:abstractNumId w:val="14"/>
  </w:num>
  <w:num w:numId="22" w16cid:durableId="2027828822">
    <w:abstractNumId w:val="16"/>
  </w:num>
  <w:num w:numId="23" w16cid:durableId="1400326441">
    <w:abstractNumId w:val="19"/>
  </w:num>
  <w:num w:numId="24" w16cid:durableId="654383935">
    <w:abstractNumId w:val="30"/>
  </w:num>
  <w:num w:numId="25" w16cid:durableId="129637878">
    <w:abstractNumId w:val="11"/>
  </w:num>
  <w:num w:numId="26" w16cid:durableId="832912483">
    <w:abstractNumId w:val="31"/>
  </w:num>
  <w:num w:numId="27" w16cid:durableId="1380086168">
    <w:abstractNumId w:val="20"/>
  </w:num>
  <w:num w:numId="28" w16cid:durableId="888300677">
    <w:abstractNumId w:val="29"/>
  </w:num>
  <w:num w:numId="29" w16cid:durableId="143939313">
    <w:abstractNumId w:val="32"/>
  </w:num>
  <w:num w:numId="30" w16cid:durableId="397755021">
    <w:abstractNumId w:val="34"/>
  </w:num>
  <w:num w:numId="31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77738670">
    <w:abstractNumId w:val="28"/>
  </w:num>
  <w:num w:numId="33" w16cid:durableId="1461151839">
    <w:abstractNumId w:val="36"/>
  </w:num>
  <w:num w:numId="34" w16cid:durableId="1154950419">
    <w:abstractNumId w:val="33"/>
  </w:num>
  <w:num w:numId="35" w16cid:durableId="470903070">
    <w:abstractNumId w:val="23"/>
  </w:num>
  <w:num w:numId="36" w16cid:durableId="1739594374">
    <w:abstractNumId w:val="22"/>
  </w:num>
  <w:num w:numId="37" w16cid:durableId="5719752">
    <w:abstractNumId w:val="15"/>
  </w:num>
  <w:num w:numId="38" w16cid:durableId="422917374">
    <w:abstractNumId w:val="17"/>
  </w:num>
  <w:num w:numId="39" w16cid:durableId="750588371">
    <w:abstractNumId w:val="37"/>
  </w:num>
  <w:num w:numId="40" w16cid:durableId="1892502192">
    <w:abstractNumId w:val="25"/>
  </w:num>
  <w:num w:numId="41" w16cid:durableId="1022169222">
    <w:abstractNumId w:val="25"/>
  </w:num>
  <w:num w:numId="42" w16cid:durableId="1351833933">
    <w:abstractNumId w:val="25"/>
  </w:num>
  <w:num w:numId="43" w16cid:durableId="64751149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033D"/>
    <w:rsid w:val="00046B4A"/>
    <w:rsid w:val="00046EF9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07BB"/>
    <w:rsid w:val="00072224"/>
    <w:rsid w:val="000736AB"/>
    <w:rsid w:val="00074CDD"/>
    <w:rsid w:val="0007706B"/>
    <w:rsid w:val="0008242F"/>
    <w:rsid w:val="00087094"/>
    <w:rsid w:val="00093B8A"/>
    <w:rsid w:val="00095FAC"/>
    <w:rsid w:val="000A19BA"/>
    <w:rsid w:val="000A2C09"/>
    <w:rsid w:val="000A74CB"/>
    <w:rsid w:val="000B0C7A"/>
    <w:rsid w:val="000B12C5"/>
    <w:rsid w:val="000B480F"/>
    <w:rsid w:val="000B6C44"/>
    <w:rsid w:val="000B7E48"/>
    <w:rsid w:val="000C0039"/>
    <w:rsid w:val="000C11ED"/>
    <w:rsid w:val="000C7368"/>
    <w:rsid w:val="000D0B07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0501C"/>
    <w:rsid w:val="00112288"/>
    <w:rsid w:val="00112BBD"/>
    <w:rsid w:val="00114DF5"/>
    <w:rsid w:val="00121CEA"/>
    <w:rsid w:val="0012335E"/>
    <w:rsid w:val="001260DF"/>
    <w:rsid w:val="00131078"/>
    <w:rsid w:val="00132B57"/>
    <w:rsid w:val="001335C6"/>
    <w:rsid w:val="00133C52"/>
    <w:rsid w:val="00134A79"/>
    <w:rsid w:val="00135167"/>
    <w:rsid w:val="001352AB"/>
    <w:rsid w:val="00140B98"/>
    <w:rsid w:val="001425B4"/>
    <w:rsid w:val="001451B9"/>
    <w:rsid w:val="001476A6"/>
    <w:rsid w:val="001504AD"/>
    <w:rsid w:val="001508F3"/>
    <w:rsid w:val="00154F0E"/>
    <w:rsid w:val="00157BF6"/>
    <w:rsid w:val="00160EA8"/>
    <w:rsid w:val="001622AF"/>
    <w:rsid w:val="0016323E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23E7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E4529"/>
    <w:rsid w:val="001E52E4"/>
    <w:rsid w:val="001F16A2"/>
    <w:rsid w:val="001F207B"/>
    <w:rsid w:val="001F6C2D"/>
    <w:rsid w:val="00207849"/>
    <w:rsid w:val="00210607"/>
    <w:rsid w:val="00211108"/>
    <w:rsid w:val="00212152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25CA"/>
    <w:rsid w:val="0024391D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3797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C1C92"/>
    <w:rsid w:val="002C1E86"/>
    <w:rsid w:val="002C2EC5"/>
    <w:rsid w:val="002D115B"/>
    <w:rsid w:val="002D32F8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4B62"/>
    <w:rsid w:val="0030701D"/>
    <w:rsid w:val="003101F6"/>
    <w:rsid w:val="003204FE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4B4"/>
    <w:rsid w:val="003D2AA2"/>
    <w:rsid w:val="003D4352"/>
    <w:rsid w:val="003E18F4"/>
    <w:rsid w:val="003E2DA4"/>
    <w:rsid w:val="003E2E35"/>
    <w:rsid w:val="003E5C47"/>
    <w:rsid w:val="003E6F53"/>
    <w:rsid w:val="003F2D21"/>
    <w:rsid w:val="003F5439"/>
    <w:rsid w:val="004076E9"/>
    <w:rsid w:val="00414813"/>
    <w:rsid w:val="00416DC1"/>
    <w:rsid w:val="0043004F"/>
    <w:rsid w:val="00430C48"/>
    <w:rsid w:val="00433CB5"/>
    <w:rsid w:val="00435CFB"/>
    <w:rsid w:val="0044224C"/>
    <w:rsid w:val="00443639"/>
    <w:rsid w:val="00446355"/>
    <w:rsid w:val="0044774A"/>
    <w:rsid w:val="00447859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628C"/>
    <w:rsid w:val="004D18E3"/>
    <w:rsid w:val="004D1C0F"/>
    <w:rsid w:val="004D539A"/>
    <w:rsid w:val="004D643E"/>
    <w:rsid w:val="004E105E"/>
    <w:rsid w:val="004E6955"/>
    <w:rsid w:val="004F56A0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0A6"/>
    <w:rsid w:val="00535EF8"/>
    <w:rsid w:val="00542794"/>
    <w:rsid w:val="00543DF4"/>
    <w:rsid w:val="00547C3A"/>
    <w:rsid w:val="00551462"/>
    <w:rsid w:val="00551ED0"/>
    <w:rsid w:val="005528BF"/>
    <w:rsid w:val="005540B3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83A1F"/>
    <w:rsid w:val="00584195"/>
    <w:rsid w:val="00585647"/>
    <w:rsid w:val="00585A3D"/>
    <w:rsid w:val="00585C3D"/>
    <w:rsid w:val="00591CC1"/>
    <w:rsid w:val="005A0664"/>
    <w:rsid w:val="005A4B10"/>
    <w:rsid w:val="005A5AB6"/>
    <w:rsid w:val="005A7F30"/>
    <w:rsid w:val="005B65B5"/>
    <w:rsid w:val="005C77DE"/>
    <w:rsid w:val="005D35DD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678D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2F67"/>
    <w:rsid w:val="00647912"/>
    <w:rsid w:val="0065050C"/>
    <w:rsid w:val="0065467C"/>
    <w:rsid w:val="00660340"/>
    <w:rsid w:val="0066271B"/>
    <w:rsid w:val="00663BD8"/>
    <w:rsid w:val="006648CD"/>
    <w:rsid w:val="00672854"/>
    <w:rsid w:val="0067471F"/>
    <w:rsid w:val="00674BB2"/>
    <w:rsid w:val="006759A4"/>
    <w:rsid w:val="006761FD"/>
    <w:rsid w:val="0067699A"/>
    <w:rsid w:val="0068062A"/>
    <w:rsid w:val="00683118"/>
    <w:rsid w:val="00683C2E"/>
    <w:rsid w:val="00691032"/>
    <w:rsid w:val="00692070"/>
    <w:rsid w:val="006A149B"/>
    <w:rsid w:val="006A5CE3"/>
    <w:rsid w:val="006A73FD"/>
    <w:rsid w:val="006B0653"/>
    <w:rsid w:val="006B162F"/>
    <w:rsid w:val="006B2F2A"/>
    <w:rsid w:val="006B7D8C"/>
    <w:rsid w:val="006B7FC2"/>
    <w:rsid w:val="006C0DCD"/>
    <w:rsid w:val="006C10F5"/>
    <w:rsid w:val="006C1D43"/>
    <w:rsid w:val="006C1E40"/>
    <w:rsid w:val="006C761E"/>
    <w:rsid w:val="006D04D6"/>
    <w:rsid w:val="006D415B"/>
    <w:rsid w:val="006D4AC3"/>
    <w:rsid w:val="006D79FF"/>
    <w:rsid w:val="006E0673"/>
    <w:rsid w:val="006E2EFA"/>
    <w:rsid w:val="006E33D9"/>
    <w:rsid w:val="006E4E92"/>
    <w:rsid w:val="006F05B1"/>
    <w:rsid w:val="007018B7"/>
    <w:rsid w:val="00703338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655A"/>
    <w:rsid w:val="00747847"/>
    <w:rsid w:val="00750EBA"/>
    <w:rsid w:val="007612DF"/>
    <w:rsid w:val="0076314A"/>
    <w:rsid w:val="0076508D"/>
    <w:rsid w:val="007676DE"/>
    <w:rsid w:val="00770331"/>
    <w:rsid w:val="00772936"/>
    <w:rsid w:val="00774239"/>
    <w:rsid w:val="00775397"/>
    <w:rsid w:val="0077662D"/>
    <w:rsid w:val="00776FCB"/>
    <w:rsid w:val="00777992"/>
    <w:rsid w:val="00786BD4"/>
    <w:rsid w:val="0079013C"/>
    <w:rsid w:val="007927F5"/>
    <w:rsid w:val="0079402C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19B"/>
    <w:rsid w:val="007F17F0"/>
    <w:rsid w:val="007F24B6"/>
    <w:rsid w:val="007F5DF0"/>
    <w:rsid w:val="007F6DF6"/>
    <w:rsid w:val="00801BA6"/>
    <w:rsid w:val="008022B1"/>
    <w:rsid w:val="00811416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5935"/>
    <w:rsid w:val="008B60E6"/>
    <w:rsid w:val="008B6767"/>
    <w:rsid w:val="008B67E9"/>
    <w:rsid w:val="008C0440"/>
    <w:rsid w:val="008C1400"/>
    <w:rsid w:val="008D1317"/>
    <w:rsid w:val="008D400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3596"/>
    <w:rsid w:val="009246DD"/>
    <w:rsid w:val="0093431C"/>
    <w:rsid w:val="00940667"/>
    <w:rsid w:val="00941128"/>
    <w:rsid w:val="00942D93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86BCC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D54F5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122F3"/>
    <w:rsid w:val="00B1401A"/>
    <w:rsid w:val="00B164D1"/>
    <w:rsid w:val="00B23026"/>
    <w:rsid w:val="00B2311E"/>
    <w:rsid w:val="00B23FD6"/>
    <w:rsid w:val="00B2430C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5801"/>
    <w:rsid w:val="00B671DC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2130"/>
    <w:rsid w:val="00BB38A7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BF7FE7"/>
    <w:rsid w:val="00C01F45"/>
    <w:rsid w:val="00C023DC"/>
    <w:rsid w:val="00C02BED"/>
    <w:rsid w:val="00C05548"/>
    <w:rsid w:val="00C0754E"/>
    <w:rsid w:val="00C07B27"/>
    <w:rsid w:val="00C07DDD"/>
    <w:rsid w:val="00C20594"/>
    <w:rsid w:val="00C225A8"/>
    <w:rsid w:val="00C231BE"/>
    <w:rsid w:val="00C243CD"/>
    <w:rsid w:val="00C24770"/>
    <w:rsid w:val="00C302D2"/>
    <w:rsid w:val="00C31D25"/>
    <w:rsid w:val="00C33D57"/>
    <w:rsid w:val="00C3593E"/>
    <w:rsid w:val="00C3692A"/>
    <w:rsid w:val="00C410EF"/>
    <w:rsid w:val="00C46532"/>
    <w:rsid w:val="00C47403"/>
    <w:rsid w:val="00C527C6"/>
    <w:rsid w:val="00C5300F"/>
    <w:rsid w:val="00C53E2D"/>
    <w:rsid w:val="00C55105"/>
    <w:rsid w:val="00C55600"/>
    <w:rsid w:val="00C56550"/>
    <w:rsid w:val="00C572D7"/>
    <w:rsid w:val="00C61D88"/>
    <w:rsid w:val="00C67F4B"/>
    <w:rsid w:val="00C728F6"/>
    <w:rsid w:val="00C85681"/>
    <w:rsid w:val="00C9066B"/>
    <w:rsid w:val="00C925E4"/>
    <w:rsid w:val="00C951A6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D7B44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4E1F"/>
    <w:rsid w:val="00D1518D"/>
    <w:rsid w:val="00D1714E"/>
    <w:rsid w:val="00D23FCF"/>
    <w:rsid w:val="00D2466A"/>
    <w:rsid w:val="00D24891"/>
    <w:rsid w:val="00D259D5"/>
    <w:rsid w:val="00D25E0F"/>
    <w:rsid w:val="00D26444"/>
    <w:rsid w:val="00D3076B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6722F"/>
    <w:rsid w:val="00D719A1"/>
    <w:rsid w:val="00D81026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29A8"/>
    <w:rsid w:val="00DD463E"/>
    <w:rsid w:val="00DD704B"/>
    <w:rsid w:val="00DE0AB9"/>
    <w:rsid w:val="00DE2294"/>
    <w:rsid w:val="00DE791F"/>
    <w:rsid w:val="00DF0084"/>
    <w:rsid w:val="00DF26D8"/>
    <w:rsid w:val="00DF7B0B"/>
    <w:rsid w:val="00DF7E8D"/>
    <w:rsid w:val="00E0597F"/>
    <w:rsid w:val="00E06895"/>
    <w:rsid w:val="00E0713E"/>
    <w:rsid w:val="00E122B9"/>
    <w:rsid w:val="00E14FE7"/>
    <w:rsid w:val="00E15081"/>
    <w:rsid w:val="00E1696F"/>
    <w:rsid w:val="00E171B4"/>
    <w:rsid w:val="00E34D43"/>
    <w:rsid w:val="00E37236"/>
    <w:rsid w:val="00E42158"/>
    <w:rsid w:val="00E4244A"/>
    <w:rsid w:val="00E455B8"/>
    <w:rsid w:val="00E50124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A6467"/>
    <w:rsid w:val="00EB0B8B"/>
    <w:rsid w:val="00EB2A39"/>
    <w:rsid w:val="00EC166B"/>
    <w:rsid w:val="00EC303F"/>
    <w:rsid w:val="00EC3183"/>
    <w:rsid w:val="00ED03F7"/>
    <w:rsid w:val="00ED1016"/>
    <w:rsid w:val="00ED5317"/>
    <w:rsid w:val="00ED645F"/>
    <w:rsid w:val="00ED65F7"/>
    <w:rsid w:val="00EE2CF3"/>
    <w:rsid w:val="00EE2D22"/>
    <w:rsid w:val="00EE6A82"/>
    <w:rsid w:val="00EE7CBC"/>
    <w:rsid w:val="00EF30AB"/>
    <w:rsid w:val="00EF617D"/>
    <w:rsid w:val="00F03715"/>
    <w:rsid w:val="00F04C4F"/>
    <w:rsid w:val="00F05749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02CE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4D05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E2EFA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3D24B4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EE2D22"/>
    <w:rPr>
      <w:color w:val="605E5C"/>
      <w:shd w:val="clear" w:color="auto" w:fill="E1DFDD"/>
    </w:rPr>
  </w:style>
  <w:style w:type="paragraph" w:customStyle="1" w:styleId="Comma">
    <w:name w:val="Comma"/>
    <w:basedOn w:val="Paragrafoelenco"/>
    <w:link w:val="CommaCarattere"/>
    <w:qFormat/>
    <w:rsid w:val="00D81026"/>
    <w:pPr>
      <w:numPr>
        <w:numId w:val="40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D8102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6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3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3B32-E0A3-49D6-8A3E-A09761E2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emanuela baudino</cp:lastModifiedBy>
  <cp:revision>2</cp:revision>
  <cp:lastPrinted>2020-02-24T13:03:00Z</cp:lastPrinted>
  <dcterms:created xsi:type="dcterms:W3CDTF">2025-06-23T15:52:00Z</dcterms:created>
  <dcterms:modified xsi:type="dcterms:W3CDTF">2025-06-23T15:52:00Z</dcterms:modified>
</cp:coreProperties>
</file>