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9FCF" w14:textId="799EEF0A" w:rsidR="00DD1F91" w:rsidRDefault="00C925E4" w:rsidP="00EC3183">
      <w:pPr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F511" w14:textId="4E9231BE" w:rsidR="00703338" w:rsidRPr="00C20594" w:rsidRDefault="002876DE" w:rsidP="0070333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</w:t>
      </w:r>
      <w:r w:rsidR="00703338"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LLEGATO A</w:t>
      </w:r>
      <w:r w:rsidR="00703338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703338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 w:rsidR="0004033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DISPERSIONE</w:t>
      </w:r>
    </w:p>
    <w:p w14:paraId="71557C71" w14:textId="77777777" w:rsidR="00703338" w:rsidRPr="00C20594" w:rsidRDefault="00703338" w:rsidP="00703338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0196AFC0" w14:textId="27B8586A" w:rsidR="00703338" w:rsidRPr="00C20594" w:rsidRDefault="00703338" w:rsidP="0004033D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0CE0F8BF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2DB3805F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5A507857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5C259029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818624B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4A7F9237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B191FF3" w14:textId="77777777" w:rsidR="00703338" w:rsidRPr="00C20594" w:rsidRDefault="00703338" w:rsidP="0070333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DEB6A32" w14:textId="77777777" w:rsidR="00703338" w:rsidRPr="00C20594" w:rsidRDefault="00703338" w:rsidP="00703338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B55CD7E" w14:textId="0BAB6E87" w:rsidR="00703338" w:rsidRDefault="00703338" w:rsidP="0070333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6E2EFA"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8342" w:type="dxa"/>
        <w:tblInd w:w="15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641"/>
        <w:gridCol w:w="1701"/>
      </w:tblGrid>
      <w:tr w:rsidR="003D2AA2" w14:paraId="18426E0C" w14:textId="77777777" w:rsidTr="003D2AA2">
        <w:trPr>
          <w:trHeight w:val="533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00FBCF10" w14:textId="38214874" w:rsidR="003D2AA2" w:rsidRPr="003D24B4" w:rsidRDefault="003D2AA2" w:rsidP="00015A8D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Ruolo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468931A5" w14:textId="14ECFB58" w:rsidR="003D2AA2" w:rsidRPr="008022B1" w:rsidRDefault="003D2AA2" w:rsidP="00015A8D">
            <w:pPr>
              <w:pStyle w:val="TableParagraph"/>
              <w:ind w:right="328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Partecipazione</w:t>
            </w:r>
          </w:p>
        </w:tc>
      </w:tr>
      <w:tr w:rsidR="003D2AA2" w14:paraId="3A31D731" w14:textId="77777777" w:rsidTr="003D2AA2">
        <w:trPr>
          <w:trHeight w:val="567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7370" w14:textId="0D815829" w:rsidR="003D2AA2" w:rsidRDefault="003D2AA2" w:rsidP="003D2AA2">
            <w:pPr>
              <w:pStyle w:val="TableParagraph"/>
              <w:spacing w:before="25"/>
              <w:ind w:left="107" w:right="579"/>
            </w:pPr>
            <w:r w:rsidRPr="003D2AA2">
              <w:rPr>
                <w:lang w:val="it-IT"/>
              </w:rPr>
              <w:t>Esperto formatore nella disciplina</w:t>
            </w:r>
            <w:r w:rsidR="001425B4">
              <w:rPr>
                <w:lang w:val="it-IT"/>
              </w:rPr>
              <w:t xml:space="preserve"> MATEMATICA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B09A" w14:textId="5011AE2F" w:rsidR="003D2AA2" w:rsidRDefault="003D2AA2" w:rsidP="003D2AA2">
            <w:pPr>
              <w:pStyle w:val="TableParagraph"/>
              <w:spacing w:before="160"/>
              <w:ind w:left="338" w:right="328"/>
              <w:jc w:val="center"/>
            </w:pPr>
          </w:p>
        </w:tc>
      </w:tr>
      <w:tr w:rsidR="003D2AA2" w14:paraId="752FF348" w14:textId="77777777" w:rsidTr="003D2AA2">
        <w:trPr>
          <w:trHeight w:val="567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4513" w14:textId="66B965AE" w:rsidR="003D2AA2" w:rsidRDefault="003D2AA2" w:rsidP="003D2AA2">
            <w:pPr>
              <w:pStyle w:val="TableParagraph"/>
              <w:spacing w:before="25"/>
              <w:ind w:left="107" w:right="579"/>
            </w:pPr>
            <w:r w:rsidRPr="00BC5037">
              <w:rPr>
                <w:lang w:val="it-IT"/>
              </w:rPr>
              <w:t>Esperto formatore nella disciplina</w:t>
            </w:r>
            <w:r w:rsidR="001425B4">
              <w:rPr>
                <w:lang w:val="it-IT"/>
              </w:rPr>
              <w:t xml:space="preserve"> INGLESE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E452" w14:textId="21F29C2F" w:rsidR="003D2AA2" w:rsidRDefault="003D2AA2" w:rsidP="003D2AA2">
            <w:pPr>
              <w:pStyle w:val="TableParagraph"/>
              <w:spacing w:before="174"/>
              <w:ind w:left="339" w:right="328"/>
              <w:jc w:val="center"/>
            </w:pPr>
          </w:p>
        </w:tc>
      </w:tr>
      <w:tr w:rsidR="003D2AA2" w14:paraId="26A95DF5" w14:textId="77777777" w:rsidTr="003D2AA2">
        <w:trPr>
          <w:trHeight w:val="567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F4A9" w14:textId="0C31A7A6" w:rsidR="003D2AA2" w:rsidRDefault="003D2AA2" w:rsidP="003D2AA2">
            <w:pPr>
              <w:pStyle w:val="TableParagraph"/>
              <w:ind w:left="107" w:right="575"/>
            </w:pPr>
            <w:r w:rsidRPr="00BC5037">
              <w:rPr>
                <w:lang w:val="it-IT"/>
              </w:rPr>
              <w:t>Esperto formatore nella disciplina</w:t>
            </w:r>
            <w:r w:rsidR="001425B4">
              <w:rPr>
                <w:lang w:val="it-IT"/>
              </w:rPr>
              <w:t xml:space="preserve"> </w:t>
            </w:r>
            <w:r w:rsidR="00986BCC">
              <w:rPr>
                <w:lang w:val="it-IT"/>
              </w:rPr>
              <w:t>ITALIANO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488E" w14:textId="096C666A" w:rsidR="003D2AA2" w:rsidRDefault="003D2AA2" w:rsidP="003D2AA2">
            <w:pPr>
              <w:pStyle w:val="TableParagraph"/>
              <w:jc w:val="center"/>
            </w:pPr>
          </w:p>
        </w:tc>
      </w:tr>
      <w:tr w:rsidR="00C951A6" w14:paraId="7851CC1B" w14:textId="77777777" w:rsidTr="003D2AA2">
        <w:trPr>
          <w:trHeight w:val="567"/>
        </w:trPr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A999" w14:textId="0900FFA6" w:rsidR="00C951A6" w:rsidRPr="00C951A6" w:rsidRDefault="00C951A6" w:rsidP="003D2AA2">
            <w:pPr>
              <w:pStyle w:val="TableParagraph"/>
              <w:ind w:left="107" w:right="575"/>
              <w:rPr>
                <w:lang w:val="it-IT"/>
              </w:rPr>
            </w:pPr>
            <w:r w:rsidRPr="008D4007">
              <w:rPr>
                <w:lang w:val="it-IT"/>
              </w:rPr>
              <w:t>Esperto in motivazione orientamento supporto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1112" w14:textId="77777777" w:rsidR="00C951A6" w:rsidRPr="00C951A6" w:rsidRDefault="00C951A6" w:rsidP="003D2AA2">
            <w:pPr>
              <w:pStyle w:val="TableParagraph"/>
              <w:jc w:val="center"/>
              <w:rPr>
                <w:lang w:val="it-IT"/>
              </w:rPr>
            </w:pPr>
          </w:p>
        </w:tc>
      </w:tr>
    </w:tbl>
    <w:p w14:paraId="2301912D" w14:textId="7ABC6D65" w:rsidR="00703338" w:rsidRPr="000B7E48" w:rsidRDefault="006E2EFA" w:rsidP="000B7E4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 xml:space="preserve">N.B.: barrare la casella </w:t>
      </w:r>
      <w:r w:rsidR="003D2AA2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 xml:space="preserve">“partecipazione” </w:t>
      </w: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relativa al ruolo che si richiede</w:t>
      </w:r>
    </w:p>
    <w:p w14:paraId="0E2B3F0C" w14:textId="77777777" w:rsidR="00703338" w:rsidRPr="00C20594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2C1E5EB7" w14:textId="7754BDAF" w:rsidR="00703338" w:rsidRPr="00C20594" w:rsidRDefault="00000000" w:rsidP="00986BCC">
      <w:pPr>
        <w:tabs>
          <w:tab w:val="left" w:pos="567"/>
        </w:tabs>
        <w:suppressAutoHyphens/>
        <w:autoSpaceDE w:val="0"/>
        <w:spacing w:after="200" w:line="276" w:lineRule="auto"/>
        <w:ind w:left="360" w:hanging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33156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BC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86BCC">
        <w:rPr>
          <w:rFonts w:ascii="Arial" w:eastAsiaTheme="minorEastAsia" w:hAnsi="Arial" w:cs="Arial"/>
          <w:sz w:val="18"/>
          <w:szCs w:val="18"/>
        </w:rPr>
        <w:tab/>
      </w:r>
      <w:r w:rsidR="00703338"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4246487" w14:textId="3F7B46B7" w:rsidR="00703338" w:rsidRPr="00C20594" w:rsidRDefault="00000000" w:rsidP="00986BCC">
      <w:pPr>
        <w:tabs>
          <w:tab w:val="left" w:pos="567"/>
        </w:tabs>
        <w:suppressAutoHyphens/>
        <w:autoSpaceDE w:val="0"/>
        <w:spacing w:after="200" w:line="276" w:lineRule="auto"/>
        <w:ind w:left="360" w:hanging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965465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BC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86BCC">
        <w:rPr>
          <w:rFonts w:ascii="Arial" w:eastAsiaTheme="minorEastAsia" w:hAnsi="Arial" w:cs="Arial"/>
          <w:sz w:val="18"/>
          <w:szCs w:val="18"/>
        </w:rPr>
        <w:tab/>
      </w:r>
      <w:r w:rsidR="00703338"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5A782899" w14:textId="26E1CCD1" w:rsidR="00551ED0" w:rsidRPr="00551ED0" w:rsidRDefault="00000000" w:rsidP="00986BCC">
      <w:pPr>
        <w:tabs>
          <w:tab w:val="left" w:pos="567"/>
        </w:tabs>
        <w:suppressAutoHyphens/>
        <w:autoSpaceDE w:val="0"/>
        <w:spacing w:after="200" w:line="276" w:lineRule="auto"/>
        <w:ind w:left="360" w:hanging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331407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BC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86BCC">
        <w:rPr>
          <w:rFonts w:ascii="Arial" w:eastAsiaTheme="minorEastAsia" w:hAnsi="Arial" w:cs="Arial"/>
          <w:sz w:val="18"/>
          <w:szCs w:val="18"/>
        </w:rPr>
        <w:tab/>
      </w:r>
      <w:r w:rsidR="00703338"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 w:rsidR="00551ED0">
        <w:rPr>
          <w:rFonts w:ascii="Arial" w:eastAsiaTheme="minorEastAsia" w:hAnsi="Arial" w:cs="Arial"/>
        </w:rPr>
        <w:t xml:space="preserve"> </w:t>
      </w:r>
      <w:r w:rsidR="00703338"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71A98CCD" w14:textId="5E1772B2" w:rsidR="00703338" w:rsidRPr="00551ED0" w:rsidRDefault="00000000" w:rsidP="00986BCC">
      <w:pPr>
        <w:tabs>
          <w:tab w:val="left" w:pos="567"/>
        </w:tabs>
        <w:suppressAutoHyphens/>
        <w:autoSpaceDE w:val="0"/>
        <w:spacing w:after="200" w:line="276" w:lineRule="auto"/>
        <w:ind w:left="360" w:hanging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489744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76DE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86BCC">
        <w:rPr>
          <w:rFonts w:ascii="Arial" w:eastAsiaTheme="minorEastAsia" w:hAnsi="Arial" w:cs="Arial"/>
          <w:sz w:val="18"/>
          <w:szCs w:val="18"/>
        </w:rPr>
        <w:t xml:space="preserve"> </w:t>
      </w:r>
      <w:r w:rsidR="00986BCC">
        <w:rPr>
          <w:rFonts w:ascii="Arial" w:eastAsiaTheme="minorEastAsia" w:hAnsi="Arial" w:cs="Arial"/>
          <w:sz w:val="18"/>
          <w:szCs w:val="18"/>
        </w:rPr>
        <w:tab/>
      </w:r>
      <w:r w:rsidR="00703338"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="00703338"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108B77AE" w14:textId="2AED9CE3" w:rsidR="00703338" w:rsidRPr="00C20594" w:rsidRDefault="00000000" w:rsidP="00986BCC">
      <w:pPr>
        <w:tabs>
          <w:tab w:val="left" w:pos="567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024135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BC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86BCC">
        <w:rPr>
          <w:rFonts w:ascii="Arial" w:eastAsiaTheme="minorEastAsia" w:hAnsi="Arial" w:cs="Arial"/>
          <w:sz w:val="18"/>
          <w:szCs w:val="18"/>
        </w:rPr>
        <w:tab/>
      </w:r>
      <w:r w:rsidR="00703338"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79FE3195" w14:textId="737D59BF" w:rsidR="006C10F5" w:rsidRPr="00551ED0" w:rsidRDefault="00000000" w:rsidP="00986BCC">
      <w:pPr>
        <w:tabs>
          <w:tab w:val="left" w:pos="567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83169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BC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86BCC">
        <w:rPr>
          <w:rFonts w:ascii="Arial" w:eastAsiaTheme="minorEastAsia" w:hAnsi="Arial" w:cs="Arial"/>
          <w:sz w:val="18"/>
          <w:szCs w:val="18"/>
        </w:rPr>
        <w:tab/>
      </w:r>
      <w:r w:rsidR="00703338"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79D0EE04" w14:textId="071C6CA8" w:rsidR="00703338" w:rsidRPr="00EB52E0" w:rsidRDefault="00000000" w:rsidP="00986BCC">
      <w:pPr>
        <w:tabs>
          <w:tab w:val="left" w:pos="567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479190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BCC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86BCC">
        <w:rPr>
          <w:rFonts w:ascii="Arial" w:eastAsiaTheme="minorEastAsia" w:hAnsi="Arial" w:cs="Arial"/>
          <w:sz w:val="18"/>
          <w:szCs w:val="18"/>
        </w:rPr>
        <w:tab/>
      </w:r>
      <w:r w:rsidR="00703338"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F480C82" w14:textId="486C3D4E" w:rsidR="00703338" w:rsidRPr="005E1D00" w:rsidRDefault="00000000" w:rsidP="00986BCC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927732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76DE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86BCC">
        <w:rPr>
          <w:rFonts w:ascii="Arial" w:eastAsiaTheme="minorEastAsia" w:hAnsi="Arial" w:cs="Arial"/>
          <w:sz w:val="18"/>
          <w:szCs w:val="18"/>
        </w:rPr>
        <w:tab/>
      </w:r>
      <w:r w:rsidR="00703338"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703338">
        <w:rPr>
          <w:rFonts w:ascii="Arial" w:eastAsiaTheme="minorEastAsia" w:hAnsi="Arial" w:cs="Arial"/>
          <w:sz w:val="18"/>
          <w:szCs w:val="18"/>
        </w:rPr>
        <w:t>PNRR</w:t>
      </w:r>
      <w:r w:rsidR="00703338"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0EBD8A0" w14:textId="27C118F1" w:rsidR="0004033D" w:rsidRPr="006C10F5" w:rsidRDefault="00703338" w:rsidP="00703338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37C5603E" w14:textId="778FEB9E" w:rsidR="00703338" w:rsidRPr="00C20594" w:rsidRDefault="00703338" w:rsidP="00986BCC">
      <w:pPr>
        <w:autoSpaceDE w:val="0"/>
        <w:spacing w:before="480"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2A0A0B42" w14:textId="77777777" w:rsidR="00703338" w:rsidRPr="00C20594" w:rsidRDefault="00703338" w:rsidP="00703338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5E5EA98F" w14:textId="77777777" w:rsidR="00703338" w:rsidRPr="00C20594" w:rsidRDefault="00703338" w:rsidP="00703338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709BB0D5" w14:textId="77777777" w:rsidR="00703338" w:rsidRPr="00C20594" w:rsidRDefault="00703338" w:rsidP="00703338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1FDBCC13" w14:textId="77777777" w:rsidR="00703338" w:rsidRPr="00C20594" w:rsidRDefault="00703338" w:rsidP="00703338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CCC567F" w14:textId="77777777" w:rsidR="00703338" w:rsidRDefault="00703338" w:rsidP="00703338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61F138B" w14:textId="77777777" w:rsidR="00703338" w:rsidRPr="00C20594" w:rsidRDefault="00703338" w:rsidP="0070333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13D60F5" w14:textId="77777777" w:rsidR="00703338" w:rsidRPr="00C20594" w:rsidRDefault="00703338" w:rsidP="007033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5ABD9050" w14:textId="77777777" w:rsidR="00703338" w:rsidRPr="00C20594" w:rsidRDefault="00703338" w:rsidP="007033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355629E6" w14:textId="77777777" w:rsidR="00703338" w:rsidRPr="00C20594" w:rsidRDefault="00703338" w:rsidP="007033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4592386B" w14:textId="065AC304" w:rsidR="00703338" w:rsidRPr="00C20594" w:rsidRDefault="00703338" w:rsidP="0070333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 w:rsidR="003E6F53"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158B2EE0" w14:textId="77777777" w:rsidR="00703338" w:rsidRPr="00C20594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791FE3A" w14:textId="77777777" w:rsidR="00703338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56D2A90C" w14:textId="77777777" w:rsidR="00703338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AAC111E" w14:textId="027931C4" w:rsidR="00703338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66198AFB" w14:textId="77777777" w:rsidR="00703338" w:rsidRPr="00C20594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CF5AC47" w14:textId="77777777" w:rsidR="00703338" w:rsidRDefault="00703338" w:rsidP="0070333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23C24292" w14:textId="4936FC93" w:rsidR="00EE7CBC" w:rsidRPr="002876DE" w:rsidRDefault="00EE7CBC" w:rsidP="002876DE"/>
    <w:sectPr w:rsidR="00EE7CBC" w:rsidRPr="002876DE" w:rsidSect="00DD704B">
      <w:headerReference w:type="default" r:id="rId9"/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CE7F3" w14:textId="77777777" w:rsidR="00BE14B0" w:rsidRDefault="00BE14B0">
      <w:r>
        <w:separator/>
      </w:r>
    </w:p>
  </w:endnote>
  <w:endnote w:type="continuationSeparator" w:id="0">
    <w:p w14:paraId="6D6A4FDB" w14:textId="77777777" w:rsidR="00BE14B0" w:rsidRDefault="00BE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4AD56" w14:textId="77777777" w:rsidR="00BE14B0" w:rsidRDefault="00BE14B0">
      <w:r>
        <w:separator/>
      </w:r>
    </w:p>
  </w:footnote>
  <w:footnote w:type="continuationSeparator" w:id="0">
    <w:p w14:paraId="023912E7" w14:textId="77777777" w:rsidR="00BE14B0" w:rsidRDefault="00BE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5309" w14:textId="1AE1EB0F" w:rsidR="00EE2D22" w:rsidRDefault="00EE2D22">
    <w:pPr>
      <w:pStyle w:val="Intestazione"/>
    </w:pPr>
    <w:r>
      <w:rPr>
        <w:noProof/>
      </w:rPr>
      <w:drawing>
        <wp:inline distT="0" distB="0" distL="0" distR="0" wp14:anchorId="68035F69" wp14:editId="6A3E61BA">
          <wp:extent cx="6210300" cy="726440"/>
          <wp:effectExtent l="0" t="0" r="0" b="0"/>
          <wp:docPr id="19946321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632186" name="Immagine 19946321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30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6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4D4655"/>
    <w:multiLevelType w:val="hybridMultilevel"/>
    <w:tmpl w:val="D1542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21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7"/>
  </w:num>
  <w:num w:numId="9" w16cid:durableId="1047922356">
    <w:abstractNumId w:val="12"/>
  </w:num>
  <w:num w:numId="10" w16cid:durableId="697507067">
    <w:abstractNumId w:val="38"/>
  </w:num>
  <w:num w:numId="11" w16cid:durableId="1525050453">
    <w:abstractNumId w:val="24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8"/>
  </w:num>
  <w:num w:numId="16" w16cid:durableId="116334776">
    <w:abstractNumId w:val="35"/>
  </w:num>
  <w:num w:numId="17" w16cid:durableId="1658221711">
    <w:abstractNumId w:val="9"/>
  </w:num>
  <w:num w:numId="18" w16cid:durableId="1671061976">
    <w:abstractNumId w:val="26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6"/>
  </w:num>
  <w:num w:numId="23" w16cid:durableId="1400326441">
    <w:abstractNumId w:val="19"/>
  </w:num>
  <w:num w:numId="24" w16cid:durableId="654383935">
    <w:abstractNumId w:val="30"/>
  </w:num>
  <w:num w:numId="25" w16cid:durableId="129637878">
    <w:abstractNumId w:val="11"/>
  </w:num>
  <w:num w:numId="26" w16cid:durableId="832912483">
    <w:abstractNumId w:val="31"/>
  </w:num>
  <w:num w:numId="27" w16cid:durableId="1380086168">
    <w:abstractNumId w:val="20"/>
  </w:num>
  <w:num w:numId="28" w16cid:durableId="888300677">
    <w:abstractNumId w:val="29"/>
  </w:num>
  <w:num w:numId="29" w16cid:durableId="143939313">
    <w:abstractNumId w:val="32"/>
  </w:num>
  <w:num w:numId="30" w16cid:durableId="397755021">
    <w:abstractNumId w:val="34"/>
  </w:num>
  <w:num w:numId="31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77738670">
    <w:abstractNumId w:val="28"/>
  </w:num>
  <w:num w:numId="33" w16cid:durableId="1461151839">
    <w:abstractNumId w:val="36"/>
  </w:num>
  <w:num w:numId="34" w16cid:durableId="1154950419">
    <w:abstractNumId w:val="33"/>
  </w:num>
  <w:num w:numId="35" w16cid:durableId="470903070">
    <w:abstractNumId w:val="23"/>
  </w:num>
  <w:num w:numId="36" w16cid:durableId="1739594374">
    <w:abstractNumId w:val="22"/>
  </w:num>
  <w:num w:numId="37" w16cid:durableId="5719752">
    <w:abstractNumId w:val="15"/>
  </w:num>
  <w:num w:numId="38" w16cid:durableId="422917374">
    <w:abstractNumId w:val="17"/>
  </w:num>
  <w:num w:numId="39" w16cid:durableId="750588371">
    <w:abstractNumId w:val="37"/>
  </w:num>
  <w:num w:numId="40" w16cid:durableId="1892502192">
    <w:abstractNumId w:val="25"/>
  </w:num>
  <w:num w:numId="41" w16cid:durableId="1022169222">
    <w:abstractNumId w:val="25"/>
  </w:num>
  <w:num w:numId="42" w16cid:durableId="1351833933">
    <w:abstractNumId w:val="25"/>
  </w:num>
  <w:num w:numId="43" w16cid:durableId="6475114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07BB"/>
    <w:rsid w:val="00072224"/>
    <w:rsid w:val="000736AB"/>
    <w:rsid w:val="00074CDD"/>
    <w:rsid w:val="0007706B"/>
    <w:rsid w:val="0008242F"/>
    <w:rsid w:val="00087094"/>
    <w:rsid w:val="00093B8A"/>
    <w:rsid w:val="00095FAC"/>
    <w:rsid w:val="000A19BA"/>
    <w:rsid w:val="000A2C09"/>
    <w:rsid w:val="000A74CB"/>
    <w:rsid w:val="000B0C7A"/>
    <w:rsid w:val="000B12C5"/>
    <w:rsid w:val="000B480F"/>
    <w:rsid w:val="000B6C44"/>
    <w:rsid w:val="000B7E48"/>
    <w:rsid w:val="000C0039"/>
    <w:rsid w:val="000C11ED"/>
    <w:rsid w:val="000C7368"/>
    <w:rsid w:val="000D0B07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0501C"/>
    <w:rsid w:val="00112288"/>
    <w:rsid w:val="00112BBD"/>
    <w:rsid w:val="00114DF5"/>
    <w:rsid w:val="00121CEA"/>
    <w:rsid w:val="0012335E"/>
    <w:rsid w:val="001260DF"/>
    <w:rsid w:val="00131078"/>
    <w:rsid w:val="00132B57"/>
    <w:rsid w:val="001335C6"/>
    <w:rsid w:val="00133C52"/>
    <w:rsid w:val="00134A79"/>
    <w:rsid w:val="00135167"/>
    <w:rsid w:val="001352AB"/>
    <w:rsid w:val="00140B98"/>
    <w:rsid w:val="001425B4"/>
    <w:rsid w:val="001451B9"/>
    <w:rsid w:val="001476A6"/>
    <w:rsid w:val="001504AD"/>
    <w:rsid w:val="001508F3"/>
    <w:rsid w:val="00154F0E"/>
    <w:rsid w:val="00157BF6"/>
    <w:rsid w:val="00160EA8"/>
    <w:rsid w:val="001622AF"/>
    <w:rsid w:val="0016323E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23E7"/>
    <w:rsid w:val="001A5909"/>
    <w:rsid w:val="001A6378"/>
    <w:rsid w:val="001A6C80"/>
    <w:rsid w:val="001B1257"/>
    <w:rsid w:val="001B1415"/>
    <w:rsid w:val="001B484F"/>
    <w:rsid w:val="001B7378"/>
    <w:rsid w:val="001C0302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25CA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3797"/>
    <w:rsid w:val="002860BF"/>
    <w:rsid w:val="00286C40"/>
    <w:rsid w:val="002876DE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C1C92"/>
    <w:rsid w:val="002C1E86"/>
    <w:rsid w:val="002C2EC5"/>
    <w:rsid w:val="002D115B"/>
    <w:rsid w:val="002D32F8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101F6"/>
    <w:rsid w:val="003204FE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4B4"/>
    <w:rsid w:val="003D2AA2"/>
    <w:rsid w:val="003D4352"/>
    <w:rsid w:val="003E18F4"/>
    <w:rsid w:val="003E2DA4"/>
    <w:rsid w:val="003E2E35"/>
    <w:rsid w:val="003E5C47"/>
    <w:rsid w:val="003E6F53"/>
    <w:rsid w:val="003F2D21"/>
    <w:rsid w:val="003F5439"/>
    <w:rsid w:val="004076E9"/>
    <w:rsid w:val="00414813"/>
    <w:rsid w:val="00416DC1"/>
    <w:rsid w:val="0043004F"/>
    <w:rsid w:val="00430C48"/>
    <w:rsid w:val="00433CB5"/>
    <w:rsid w:val="00435CFB"/>
    <w:rsid w:val="0044224C"/>
    <w:rsid w:val="00443639"/>
    <w:rsid w:val="00446355"/>
    <w:rsid w:val="0044774A"/>
    <w:rsid w:val="00447859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539A"/>
    <w:rsid w:val="004D643E"/>
    <w:rsid w:val="004E105E"/>
    <w:rsid w:val="004E6955"/>
    <w:rsid w:val="004F56A0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0A6"/>
    <w:rsid w:val="00535EF8"/>
    <w:rsid w:val="00542794"/>
    <w:rsid w:val="00543DF4"/>
    <w:rsid w:val="00547C3A"/>
    <w:rsid w:val="00551462"/>
    <w:rsid w:val="00551ED0"/>
    <w:rsid w:val="005528B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4195"/>
    <w:rsid w:val="00585647"/>
    <w:rsid w:val="00585A3D"/>
    <w:rsid w:val="00585C3D"/>
    <w:rsid w:val="00591CC1"/>
    <w:rsid w:val="005A0664"/>
    <w:rsid w:val="005A4B10"/>
    <w:rsid w:val="005A5AB6"/>
    <w:rsid w:val="005A7F30"/>
    <w:rsid w:val="005B65B5"/>
    <w:rsid w:val="005C77DE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678D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2F67"/>
    <w:rsid w:val="00647912"/>
    <w:rsid w:val="0065050C"/>
    <w:rsid w:val="0065467C"/>
    <w:rsid w:val="00660340"/>
    <w:rsid w:val="0066271B"/>
    <w:rsid w:val="00663BD8"/>
    <w:rsid w:val="006648CD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91032"/>
    <w:rsid w:val="00692070"/>
    <w:rsid w:val="006A149B"/>
    <w:rsid w:val="006A5CE3"/>
    <w:rsid w:val="006A73FD"/>
    <w:rsid w:val="006B0653"/>
    <w:rsid w:val="006B162F"/>
    <w:rsid w:val="006B2F2A"/>
    <w:rsid w:val="006B7D8C"/>
    <w:rsid w:val="006B7FC2"/>
    <w:rsid w:val="006C0DCD"/>
    <w:rsid w:val="006C10F5"/>
    <w:rsid w:val="006C1D43"/>
    <w:rsid w:val="006C1E40"/>
    <w:rsid w:val="006C761E"/>
    <w:rsid w:val="006D04D6"/>
    <w:rsid w:val="006D415B"/>
    <w:rsid w:val="006D4AC3"/>
    <w:rsid w:val="006D79FF"/>
    <w:rsid w:val="006E0673"/>
    <w:rsid w:val="006E2EFA"/>
    <w:rsid w:val="006E33D9"/>
    <w:rsid w:val="006E4E92"/>
    <w:rsid w:val="006F05B1"/>
    <w:rsid w:val="007018B7"/>
    <w:rsid w:val="00703338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655A"/>
    <w:rsid w:val="00747847"/>
    <w:rsid w:val="00750EBA"/>
    <w:rsid w:val="007612DF"/>
    <w:rsid w:val="0076314A"/>
    <w:rsid w:val="0076508D"/>
    <w:rsid w:val="007676DE"/>
    <w:rsid w:val="00770331"/>
    <w:rsid w:val="00772936"/>
    <w:rsid w:val="00774239"/>
    <w:rsid w:val="00775397"/>
    <w:rsid w:val="0077662D"/>
    <w:rsid w:val="00776FCB"/>
    <w:rsid w:val="00777992"/>
    <w:rsid w:val="00786BD4"/>
    <w:rsid w:val="0079013C"/>
    <w:rsid w:val="007927F5"/>
    <w:rsid w:val="0079402C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19B"/>
    <w:rsid w:val="007F17F0"/>
    <w:rsid w:val="007F24B6"/>
    <w:rsid w:val="007F5DF0"/>
    <w:rsid w:val="007F6DF6"/>
    <w:rsid w:val="00801BA6"/>
    <w:rsid w:val="008022B1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5935"/>
    <w:rsid w:val="008B60E6"/>
    <w:rsid w:val="008B6767"/>
    <w:rsid w:val="008B67E9"/>
    <w:rsid w:val="008C0440"/>
    <w:rsid w:val="008C1400"/>
    <w:rsid w:val="008D1317"/>
    <w:rsid w:val="008D400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46D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86BCC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D54F5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1401A"/>
    <w:rsid w:val="00B164D1"/>
    <w:rsid w:val="00B2311E"/>
    <w:rsid w:val="00B23FD6"/>
    <w:rsid w:val="00B2430C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2130"/>
    <w:rsid w:val="00BB38A7"/>
    <w:rsid w:val="00BB6BE2"/>
    <w:rsid w:val="00BD0C93"/>
    <w:rsid w:val="00BD5445"/>
    <w:rsid w:val="00BE038A"/>
    <w:rsid w:val="00BE14B0"/>
    <w:rsid w:val="00BE3423"/>
    <w:rsid w:val="00BE52DF"/>
    <w:rsid w:val="00BE6544"/>
    <w:rsid w:val="00BF44F4"/>
    <w:rsid w:val="00BF4919"/>
    <w:rsid w:val="00BF4A50"/>
    <w:rsid w:val="00BF7FE7"/>
    <w:rsid w:val="00C01F45"/>
    <w:rsid w:val="00C023DC"/>
    <w:rsid w:val="00C02BED"/>
    <w:rsid w:val="00C05548"/>
    <w:rsid w:val="00C0754E"/>
    <w:rsid w:val="00C07B27"/>
    <w:rsid w:val="00C07DDD"/>
    <w:rsid w:val="00C20594"/>
    <w:rsid w:val="00C225A8"/>
    <w:rsid w:val="00C231BE"/>
    <w:rsid w:val="00C243CD"/>
    <w:rsid w:val="00C24770"/>
    <w:rsid w:val="00C302D2"/>
    <w:rsid w:val="00C31D25"/>
    <w:rsid w:val="00C33D57"/>
    <w:rsid w:val="00C3593E"/>
    <w:rsid w:val="00C3692A"/>
    <w:rsid w:val="00C410EF"/>
    <w:rsid w:val="00C46532"/>
    <w:rsid w:val="00C47403"/>
    <w:rsid w:val="00C527C6"/>
    <w:rsid w:val="00C5300F"/>
    <w:rsid w:val="00C53E2D"/>
    <w:rsid w:val="00C55105"/>
    <w:rsid w:val="00C55600"/>
    <w:rsid w:val="00C56550"/>
    <w:rsid w:val="00C572D7"/>
    <w:rsid w:val="00C61D88"/>
    <w:rsid w:val="00C67F4B"/>
    <w:rsid w:val="00C728F6"/>
    <w:rsid w:val="00C85681"/>
    <w:rsid w:val="00C9066B"/>
    <w:rsid w:val="00C925E4"/>
    <w:rsid w:val="00C951A6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D7B44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4E1F"/>
    <w:rsid w:val="00D1518D"/>
    <w:rsid w:val="00D1714E"/>
    <w:rsid w:val="00D23FCF"/>
    <w:rsid w:val="00D2466A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2F"/>
    <w:rsid w:val="00D719A1"/>
    <w:rsid w:val="00D81026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29A8"/>
    <w:rsid w:val="00DD463E"/>
    <w:rsid w:val="00DD704B"/>
    <w:rsid w:val="00DE0AB9"/>
    <w:rsid w:val="00DE2294"/>
    <w:rsid w:val="00DE791F"/>
    <w:rsid w:val="00DF0084"/>
    <w:rsid w:val="00DF26D8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0124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6467"/>
    <w:rsid w:val="00EB0B8B"/>
    <w:rsid w:val="00EB2A39"/>
    <w:rsid w:val="00EC166B"/>
    <w:rsid w:val="00EC303F"/>
    <w:rsid w:val="00EC3183"/>
    <w:rsid w:val="00ED03F7"/>
    <w:rsid w:val="00ED1016"/>
    <w:rsid w:val="00ED5317"/>
    <w:rsid w:val="00ED645F"/>
    <w:rsid w:val="00ED65F7"/>
    <w:rsid w:val="00EE2CF3"/>
    <w:rsid w:val="00EE2D22"/>
    <w:rsid w:val="00EE6A82"/>
    <w:rsid w:val="00EE7CBC"/>
    <w:rsid w:val="00EF30AB"/>
    <w:rsid w:val="00EF617D"/>
    <w:rsid w:val="00F03715"/>
    <w:rsid w:val="00F04C4F"/>
    <w:rsid w:val="00F05749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E2EFA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EE2D22"/>
    <w:rPr>
      <w:color w:val="605E5C"/>
      <w:shd w:val="clear" w:color="auto" w:fill="E1DFDD"/>
    </w:rPr>
  </w:style>
  <w:style w:type="paragraph" w:customStyle="1" w:styleId="Comma">
    <w:name w:val="Comma"/>
    <w:basedOn w:val="Paragrafoelenco"/>
    <w:link w:val="CommaCarattere"/>
    <w:qFormat/>
    <w:rsid w:val="00D81026"/>
    <w:pPr>
      <w:numPr>
        <w:numId w:val="40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D8102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emanuela baudino</cp:lastModifiedBy>
  <cp:revision>3</cp:revision>
  <cp:lastPrinted>2020-02-24T13:03:00Z</cp:lastPrinted>
  <dcterms:created xsi:type="dcterms:W3CDTF">2025-06-23T15:49:00Z</dcterms:created>
  <dcterms:modified xsi:type="dcterms:W3CDTF">2025-06-23T15:51:00Z</dcterms:modified>
</cp:coreProperties>
</file>