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B9FCF" w14:textId="2BBB45EF" w:rsidR="00DD1F91" w:rsidRDefault="002D473A" w:rsidP="00EC3183">
      <w:pPr>
        <w:jc w:val="both"/>
        <w:rPr>
          <w:sz w:val="16"/>
          <w:szCs w:val="16"/>
        </w:rPr>
      </w:pPr>
      <w:bookmarkStart w:id="0" w:name="_GoBack"/>
      <w:bookmarkEnd w:id="0"/>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C925E4">
        <w:rPr>
          <w:noProof/>
        </w:rPr>
        <w:drawing>
          <wp:inline distT="0" distB="0" distL="0" distR="0" wp14:anchorId="4A76AFD3" wp14:editId="07873E2C">
            <wp:extent cx="6210300" cy="1101654"/>
            <wp:effectExtent l="0" t="0" r="0" b="3810"/>
            <wp:docPr id="2"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1E2BC559" w14:textId="77777777" w:rsidR="00850200" w:rsidRDefault="00850200" w:rsidP="00F1096D">
      <w:pPr>
        <w:widowControl w:val="0"/>
        <w:tabs>
          <w:tab w:val="left" w:pos="1733"/>
        </w:tabs>
        <w:autoSpaceDE w:val="0"/>
        <w:autoSpaceDN w:val="0"/>
        <w:ind w:right="284"/>
        <w:rPr>
          <w:rFonts w:ascii="Calibri" w:eastAsia="Calibri" w:hAnsi="Calibri" w:cs="Calibri"/>
          <w:b/>
          <w:i/>
          <w:iCs/>
          <w:sz w:val="24"/>
          <w:szCs w:val="24"/>
          <w:lang w:eastAsia="en-US"/>
        </w:rPr>
      </w:pPr>
    </w:p>
    <w:p w14:paraId="4EC291FB" w14:textId="77777777" w:rsidR="00850200" w:rsidRDefault="00850200" w:rsidP="00F1096D">
      <w:pPr>
        <w:widowControl w:val="0"/>
        <w:tabs>
          <w:tab w:val="left" w:pos="1733"/>
        </w:tabs>
        <w:autoSpaceDE w:val="0"/>
        <w:autoSpaceDN w:val="0"/>
        <w:ind w:right="284"/>
        <w:rPr>
          <w:rFonts w:ascii="Calibri" w:eastAsia="Calibri" w:hAnsi="Calibri" w:cs="Calibri"/>
          <w:b/>
          <w:i/>
          <w:iCs/>
          <w:sz w:val="24"/>
          <w:szCs w:val="24"/>
          <w:lang w:eastAsia="en-US"/>
        </w:rPr>
      </w:pPr>
    </w:p>
    <w:p w14:paraId="3445B251" w14:textId="103EA813" w:rsidR="00F1096D" w:rsidRPr="00F1096D" w:rsidRDefault="00F1096D" w:rsidP="00F1096D">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sidR="00D74D3C">
        <w:rPr>
          <w:rFonts w:ascii="Calibri" w:eastAsia="Calibri" w:hAnsi="Calibri" w:cs="Calibri"/>
          <w:b/>
          <w:i/>
          <w:iCs/>
          <w:sz w:val="24"/>
          <w:szCs w:val="24"/>
          <w:lang w:eastAsia="en-US"/>
        </w:rPr>
        <w:t xml:space="preserve">SUPPORTO </w:t>
      </w:r>
      <w:r w:rsidRPr="00F1096D">
        <w:rPr>
          <w:rFonts w:ascii="Calibri" w:eastAsia="Calibri" w:hAnsi="Calibri" w:cs="Calibri"/>
          <w:b/>
          <w:i/>
          <w:iCs/>
          <w:sz w:val="24"/>
          <w:szCs w:val="24"/>
          <w:lang w:eastAsia="en-US"/>
        </w:rPr>
        <w:t>A VALERE SU:</w:t>
      </w:r>
    </w:p>
    <w:p w14:paraId="045780A9" w14:textId="77777777" w:rsidR="00B70140" w:rsidRDefault="00B70140" w:rsidP="00B70140">
      <w:pPr>
        <w:widowControl w:val="0"/>
        <w:tabs>
          <w:tab w:val="left" w:pos="1733"/>
        </w:tabs>
        <w:autoSpaceDE w:val="0"/>
        <w:autoSpaceDN w:val="0"/>
        <w:ind w:right="284"/>
        <w:rPr>
          <w:rFonts w:ascii="Calibri" w:eastAsia="Calibri" w:hAnsi="Calibri" w:cs="Calibri"/>
          <w:bCs/>
          <w:i/>
          <w:iCs/>
          <w:sz w:val="24"/>
          <w:szCs w:val="24"/>
          <w:lang w:eastAsia="en-US"/>
        </w:rPr>
      </w:pPr>
      <w:r w:rsidRPr="00C925E4">
        <w:rPr>
          <w:rFonts w:ascii="Calibri" w:eastAsia="Calibri" w:hAnsi="Calibri" w:cs="Calibri"/>
          <w:bCs/>
          <w:i/>
          <w:iCs/>
          <w:sz w:val="24"/>
          <w:szCs w:val="24"/>
          <w:lang w:eastAsia="en-US"/>
        </w:rPr>
        <w:t>Potenziamento dell’offerta dei servizi di istruzione: dagli asili nido alle Università - Investimento 1.4: Intervento straordinario finalizzato alla riduzione dei divari territoriali nelle scuole secondarie di primo e di secondo grado e alla lotta alla dispersione scolastica - Azioni di prevenzione e contrasto della dispersione scolastica</w:t>
      </w:r>
    </w:p>
    <w:p w14:paraId="7B59DF78" w14:textId="77777777" w:rsidR="00B70140" w:rsidRDefault="00B70140" w:rsidP="00F1096D">
      <w:pPr>
        <w:keepNext/>
        <w:keepLines/>
        <w:widowControl w:val="0"/>
        <w:outlineLvl w:val="5"/>
        <w:rPr>
          <w:rFonts w:asciiTheme="minorHAnsi" w:eastAsia="Arial" w:hAnsiTheme="minorHAnsi"/>
          <w:b/>
          <w:bCs/>
          <w:sz w:val="22"/>
          <w:szCs w:val="22"/>
        </w:rPr>
      </w:pPr>
    </w:p>
    <w:p w14:paraId="5DA5F4E3" w14:textId="08D20015" w:rsidR="00F1096D" w:rsidRPr="00F1096D" w:rsidRDefault="00F1096D" w:rsidP="00F1096D">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14:paraId="42B09EC7" w14:textId="77777777" w:rsidR="00F1096D" w:rsidRPr="00F1096D" w:rsidRDefault="00F1096D" w:rsidP="00F1096D">
      <w:pPr>
        <w:keepNext/>
        <w:keepLines/>
        <w:widowControl w:val="0"/>
        <w:outlineLvl w:val="5"/>
        <w:rPr>
          <w:rFonts w:asciiTheme="minorHAnsi" w:eastAsia="Arial" w:hAnsiTheme="minorHAnsi"/>
          <w:b/>
          <w:bCs/>
          <w:sz w:val="22"/>
          <w:szCs w:val="22"/>
        </w:rPr>
      </w:pPr>
    </w:p>
    <w:p w14:paraId="0CC80ADE" w14:textId="77777777" w:rsidR="00F1096D" w:rsidRPr="00F1096D" w:rsidRDefault="00F1096D" w:rsidP="00F1096D">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7155A091" w14:textId="77777777" w:rsidR="00F1096D" w:rsidRPr="00F1096D" w:rsidRDefault="00F1096D" w:rsidP="00F1096D">
      <w:pPr>
        <w:keepNext/>
        <w:keepLines/>
        <w:widowControl w:val="0"/>
        <w:outlineLvl w:val="5"/>
        <w:rPr>
          <w:rFonts w:asciiTheme="minorHAnsi" w:eastAsia="Arial" w:hAnsiTheme="minorHAnsi"/>
          <w:b/>
          <w:bCs/>
          <w:sz w:val="22"/>
          <w:szCs w:val="22"/>
        </w:rPr>
      </w:pPr>
    </w:p>
    <w:p w14:paraId="7CFDC42C" w14:textId="77777777" w:rsidR="00F1096D" w:rsidRPr="00F1096D" w:rsidRDefault="00F1096D" w:rsidP="00F1096D">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2E5BC299" w14:textId="77777777" w:rsidR="00F1096D" w:rsidRPr="00F1096D" w:rsidRDefault="00F1096D" w:rsidP="00F1096D">
      <w:pPr>
        <w:keepNext/>
        <w:keepLines/>
        <w:widowControl w:val="0"/>
        <w:outlineLvl w:val="5"/>
        <w:rPr>
          <w:rFonts w:asciiTheme="minorHAnsi" w:eastAsia="Arial" w:hAnsiTheme="minorHAnsi"/>
          <w:b/>
          <w:bCs/>
          <w:sz w:val="22"/>
          <w:szCs w:val="22"/>
        </w:rPr>
      </w:pPr>
    </w:p>
    <w:p w14:paraId="11452FBE" w14:textId="5C3E089C" w:rsidR="00F1096D" w:rsidRPr="00F1096D" w:rsidRDefault="001B770A" w:rsidP="00F1096D">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00F1096D" w:rsidRPr="00F1096D">
        <w:rPr>
          <w:rFonts w:asciiTheme="minorHAnsi" w:eastAsia="Arial" w:hAnsiTheme="minorHAnsi"/>
          <w:b/>
          <w:bCs/>
          <w:sz w:val="22"/>
          <w:szCs w:val="22"/>
        </w:rPr>
        <w:t xml:space="preserve"> in qualità di _____________________________ nel progetto di cui in oggetto</w:t>
      </w:r>
    </w:p>
    <w:p w14:paraId="26453C6E" w14:textId="77777777" w:rsidR="00F1096D" w:rsidRPr="00F1096D" w:rsidRDefault="00F1096D" w:rsidP="00F1096D">
      <w:pPr>
        <w:keepNext/>
        <w:keepLines/>
        <w:widowControl w:val="0"/>
        <w:outlineLvl w:val="5"/>
        <w:rPr>
          <w:rFonts w:asciiTheme="minorHAnsi" w:eastAsia="Arial" w:hAnsiTheme="minorHAnsi"/>
          <w:bCs/>
          <w:sz w:val="22"/>
          <w:szCs w:val="22"/>
        </w:rPr>
      </w:pPr>
    </w:p>
    <w:p w14:paraId="492C0879" w14:textId="77777777" w:rsidR="00F1096D" w:rsidRPr="00F1096D" w:rsidRDefault="00F1096D" w:rsidP="00F1096D">
      <w:pPr>
        <w:spacing w:before="120" w:after="120"/>
        <w:jc w:val="center"/>
        <w:outlineLvl w:val="0"/>
        <w:rPr>
          <w:rFonts w:cstheme="minorHAnsi"/>
          <w:b/>
          <w:sz w:val="24"/>
          <w:szCs w:val="24"/>
        </w:rPr>
      </w:pPr>
      <w:r w:rsidRPr="00F1096D">
        <w:rPr>
          <w:rFonts w:cstheme="minorHAnsi"/>
          <w:b/>
          <w:sz w:val="24"/>
          <w:szCs w:val="24"/>
        </w:rPr>
        <w:t>DICHIARA</w:t>
      </w:r>
    </w:p>
    <w:p w14:paraId="394DF2DB" w14:textId="77777777" w:rsidR="00F1096D" w:rsidRPr="00F1096D" w:rsidRDefault="00F1096D" w:rsidP="00F1096D">
      <w:pPr>
        <w:spacing w:before="120" w:after="120"/>
        <w:jc w:val="center"/>
        <w:outlineLvl w:val="0"/>
        <w:rPr>
          <w:rFonts w:cstheme="minorHAnsi"/>
          <w:b/>
          <w:sz w:val="22"/>
          <w:szCs w:val="22"/>
        </w:rPr>
      </w:pPr>
    </w:p>
    <w:p w14:paraId="7E6AA0C9" w14:textId="77777777" w:rsidR="00F1096D" w:rsidRPr="00F1096D" w:rsidRDefault="00F1096D" w:rsidP="00F1096D">
      <w:pPr>
        <w:spacing w:before="120" w:after="120"/>
        <w:jc w:val="both"/>
        <w:rPr>
          <w:rFonts w:cstheme="minorHAnsi"/>
          <w:b/>
          <w:sz w:val="24"/>
          <w:szCs w:val="24"/>
        </w:rPr>
      </w:pPr>
      <w:r w:rsidRPr="00F1096D">
        <w:rPr>
          <w:rFonts w:cstheme="minorHAnsi"/>
          <w:b/>
          <w:sz w:val="24"/>
          <w:szCs w:val="24"/>
        </w:rPr>
        <w:t xml:space="preserve">ai sensi dell’art. 75 del </w:t>
      </w:r>
      <w:proofErr w:type="spellStart"/>
      <w:r w:rsidRPr="00F1096D">
        <w:rPr>
          <w:rFonts w:cstheme="minorHAnsi"/>
          <w:b/>
          <w:sz w:val="24"/>
          <w:szCs w:val="24"/>
        </w:rPr>
        <w:t>d.P.R.</w:t>
      </w:r>
      <w:proofErr w:type="spellEnd"/>
      <w:r w:rsidRPr="00F1096D">
        <w:rPr>
          <w:rFonts w:cstheme="minorHAnsi"/>
          <w:b/>
          <w:sz w:val="24"/>
          <w:szCs w:val="24"/>
        </w:rPr>
        <w:t xml:space="preserve"> n. 445 del 28 dicembre 2000 consapevole degli artt. 46 e 47 del </w:t>
      </w:r>
      <w:proofErr w:type="spellStart"/>
      <w:r w:rsidRPr="00F1096D">
        <w:rPr>
          <w:rFonts w:cstheme="minorHAnsi"/>
          <w:b/>
          <w:sz w:val="24"/>
          <w:szCs w:val="24"/>
        </w:rPr>
        <w:t>d.P.R.</w:t>
      </w:r>
      <w:proofErr w:type="spellEnd"/>
      <w:r w:rsidRPr="00F1096D">
        <w:rPr>
          <w:rFonts w:cstheme="minorHAnsi"/>
          <w:b/>
          <w:sz w:val="24"/>
          <w:szCs w:val="24"/>
        </w:rPr>
        <w:t xml:space="preserve"> n. 445 del 28 dicembre 2000:</w:t>
      </w:r>
    </w:p>
    <w:p w14:paraId="5BA72811" w14:textId="77777777" w:rsidR="00F1096D" w:rsidRPr="00F1096D" w:rsidRDefault="00F1096D" w:rsidP="00F1096D">
      <w:pPr>
        <w:spacing w:before="120" w:after="120"/>
        <w:jc w:val="both"/>
        <w:rPr>
          <w:rFonts w:cstheme="minorHAnsi"/>
          <w:b/>
          <w:sz w:val="24"/>
          <w:szCs w:val="24"/>
        </w:rPr>
      </w:pPr>
    </w:p>
    <w:p w14:paraId="36B9077E" w14:textId="77777777" w:rsidR="00F1096D" w:rsidRPr="00F1096D" w:rsidRDefault="00F1096D" w:rsidP="00F1096D">
      <w:pPr>
        <w:numPr>
          <w:ilvl w:val="0"/>
          <w:numId w:val="35"/>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14:paraId="73613527" w14:textId="77777777" w:rsidR="00F1096D" w:rsidRPr="00F1096D" w:rsidRDefault="00F1096D" w:rsidP="00F1096D">
      <w:pPr>
        <w:spacing w:before="120" w:after="120"/>
        <w:ind w:left="720"/>
        <w:contextualSpacing/>
        <w:jc w:val="both"/>
        <w:rPr>
          <w:rFonts w:cstheme="minorHAnsi"/>
          <w:sz w:val="24"/>
          <w:szCs w:val="24"/>
        </w:rPr>
      </w:pPr>
    </w:p>
    <w:p w14:paraId="734104D6" w14:textId="77777777" w:rsidR="00F1096D" w:rsidRPr="00F1096D" w:rsidRDefault="00F1096D" w:rsidP="00F1096D">
      <w:pPr>
        <w:numPr>
          <w:ilvl w:val="0"/>
          <w:numId w:val="35"/>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14:paraId="206386B2" w14:textId="77777777" w:rsidR="00F1096D" w:rsidRPr="00F1096D" w:rsidRDefault="00F1096D" w:rsidP="00F1096D">
      <w:pPr>
        <w:numPr>
          <w:ilvl w:val="0"/>
          <w:numId w:val="36"/>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14:paraId="2533255F" w14:textId="77777777" w:rsidR="00F1096D" w:rsidRPr="00F1096D" w:rsidRDefault="00F1096D" w:rsidP="00F1096D">
      <w:pPr>
        <w:numPr>
          <w:ilvl w:val="0"/>
          <w:numId w:val="36"/>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14:paraId="362D64A9" w14:textId="77777777" w:rsidR="00F1096D" w:rsidRPr="00F1096D" w:rsidRDefault="00F1096D" w:rsidP="00F1096D">
      <w:pPr>
        <w:numPr>
          <w:ilvl w:val="0"/>
          <w:numId w:val="36"/>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14:paraId="067B7540" w14:textId="77777777" w:rsidR="00F1096D" w:rsidRPr="00F1096D" w:rsidRDefault="00F1096D" w:rsidP="00F1096D">
      <w:pPr>
        <w:numPr>
          <w:ilvl w:val="0"/>
          <w:numId w:val="36"/>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94DC129" w14:textId="77777777" w:rsidR="00F1096D" w:rsidRPr="00F1096D" w:rsidRDefault="00F1096D" w:rsidP="00F1096D">
      <w:pPr>
        <w:autoSpaceDE w:val="0"/>
        <w:autoSpaceDN w:val="0"/>
        <w:adjustRightInd w:val="0"/>
        <w:spacing w:before="120" w:after="120"/>
        <w:ind w:left="1068"/>
        <w:contextualSpacing/>
        <w:jc w:val="both"/>
        <w:rPr>
          <w:rFonts w:cstheme="minorHAnsi"/>
          <w:sz w:val="24"/>
          <w:szCs w:val="24"/>
        </w:rPr>
      </w:pPr>
    </w:p>
    <w:p w14:paraId="46F8227A" w14:textId="77777777" w:rsidR="00F1096D" w:rsidRPr="00F1096D" w:rsidRDefault="00F1096D" w:rsidP="00F1096D">
      <w:pPr>
        <w:numPr>
          <w:ilvl w:val="0"/>
          <w:numId w:val="35"/>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14:paraId="384F8155" w14:textId="77777777" w:rsidR="00F1096D" w:rsidRPr="00F1096D" w:rsidRDefault="00F1096D" w:rsidP="00F1096D">
      <w:pPr>
        <w:spacing w:after="120" w:line="276" w:lineRule="auto"/>
        <w:ind w:left="720"/>
        <w:contextualSpacing/>
        <w:jc w:val="both"/>
        <w:rPr>
          <w:rFonts w:eastAsia="Calibri" w:cstheme="minorHAnsi"/>
          <w:sz w:val="24"/>
          <w:szCs w:val="24"/>
        </w:rPr>
      </w:pPr>
    </w:p>
    <w:p w14:paraId="5D2159A4" w14:textId="77777777" w:rsidR="00F1096D" w:rsidRPr="00F1096D" w:rsidRDefault="00F1096D" w:rsidP="00F1096D">
      <w:pPr>
        <w:numPr>
          <w:ilvl w:val="0"/>
          <w:numId w:val="35"/>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14:paraId="6378D885" w14:textId="77777777" w:rsidR="00F1096D" w:rsidRPr="00F1096D" w:rsidRDefault="00F1096D" w:rsidP="00F1096D">
      <w:pPr>
        <w:rPr>
          <w:rFonts w:asciiTheme="minorHAnsi" w:eastAsia="Calibri" w:hAnsiTheme="minorHAnsi" w:cstheme="minorHAnsi"/>
          <w:sz w:val="24"/>
          <w:szCs w:val="24"/>
          <w:lang w:eastAsia="en-US"/>
        </w:rPr>
      </w:pPr>
    </w:p>
    <w:p w14:paraId="2E174E65" w14:textId="77777777" w:rsidR="00F1096D" w:rsidRPr="00F1096D" w:rsidRDefault="00F1096D" w:rsidP="00F1096D">
      <w:pPr>
        <w:numPr>
          <w:ilvl w:val="0"/>
          <w:numId w:val="35"/>
        </w:numPr>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14:paraId="4F2737A1" w14:textId="77777777" w:rsidR="00F1096D" w:rsidRPr="00F1096D" w:rsidRDefault="00F1096D" w:rsidP="00F1096D">
      <w:pPr>
        <w:spacing w:before="120" w:after="120"/>
        <w:ind w:left="720"/>
        <w:contextualSpacing/>
        <w:jc w:val="both"/>
        <w:rPr>
          <w:rFonts w:cstheme="minorHAnsi"/>
          <w:sz w:val="24"/>
          <w:szCs w:val="24"/>
        </w:rPr>
      </w:pPr>
    </w:p>
    <w:p w14:paraId="2E8E0B82" w14:textId="77777777" w:rsidR="00F1096D" w:rsidRPr="00F1096D" w:rsidRDefault="00F1096D" w:rsidP="00F1096D">
      <w:pPr>
        <w:numPr>
          <w:ilvl w:val="0"/>
          <w:numId w:val="35"/>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14:paraId="1A5C42E9" w14:textId="77777777" w:rsidR="00F1096D" w:rsidRPr="00F1096D" w:rsidRDefault="00F1096D" w:rsidP="00F1096D">
      <w:pPr>
        <w:ind w:left="708"/>
        <w:rPr>
          <w:rFonts w:cstheme="minorHAnsi"/>
          <w:sz w:val="24"/>
          <w:szCs w:val="24"/>
        </w:rPr>
      </w:pPr>
    </w:p>
    <w:p w14:paraId="607F9F76" w14:textId="77777777" w:rsidR="00F1096D" w:rsidRPr="00F1096D" w:rsidRDefault="00F1096D" w:rsidP="00F1096D">
      <w:pPr>
        <w:spacing w:before="120" w:after="120"/>
        <w:ind w:left="720"/>
        <w:contextualSpacing/>
        <w:jc w:val="both"/>
        <w:rPr>
          <w:rFonts w:cstheme="minorHAnsi"/>
          <w:sz w:val="24"/>
          <w:szCs w:val="24"/>
        </w:rPr>
      </w:pPr>
    </w:p>
    <w:p w14:paraId="1B156243" w14:textId="77777777" w:rsidR="00F1096D" w:rsidRPr="00F1096D" w:rsidRDefault="00F1096D" w:rsidP="00F1096D">
      <w:pPr>
        <w:numPr>
          <w:ilvl w:val="0"/>
          <w:numId w:val="35"/>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E676980" w14:textId="77777777" w:rsidR="00F1096D" w:rsidRPr="00F1096D" w:rsidRDefault="00F1096D" w:rsidP="00F1096D">
      <w:pPr>
        <w:rPr>
          <w:rFonts w:asciiTheme="minorHAnsi" w:eastAsiaTheme="minorEastAsia" w:hAnsiTheme="minorHAnsi" w:cstheme="minorBidi"/>
          <w:b/>
          <w:sz w:val="22"/>
          <w:szCs w:val="22"/>
        </w:rPr>
      </w:pPr>
    </w:p>
    <w:p w14:paraId="00472015" w14:textId="77777777" w:rsidR="00F1096D" w:rsidRPr="00F1096D" w:rsidRDefault="00F1096D" w:rsidP="00F1096D">
      <w:pPr>
        <w:contextualSpacing/>
        <w:rPr>
          <w:rFonts w:asciiTheme="minorHAnsi" w:hAnsiTheme="minorHAnsi" w:cstheme="minorHAnsi"/>
          <w:b/>
          <w:sz w:val="22"/>
          <w:szCs w:val="22"/>
        </w:rPr>
      </w:pPr>
    </w:p>
    <w:p w14:paraId="43A66B2B" w14:textId="77777777" w:rsidR="00F1096D" w:rsidRPr="00F1096D" w:rsidRDefault="00F1096D" w:rsidP="00F1096D">
      <w:pPr>
        <w:contextualSpacing/>
        <w:rPr>
          <w:rFonts w:asciiTheme="minorHAnsi" w:hAnsiTheme="minorHAnsi" w:cstheme="minorHAnsi"/>
          <w:sz w:val="22"/>
          <w:szCs w:val="22"/>
        </w:rPr>
      </w:pPr>
    </w:p>
    <w:p w14:paraId="626A2A89" w14:textId="77777777" w:rsidR="00F1096D" w:rsidRPr="00F1096D" w:rsidRDefault="00F1096D" w:rsidP="00F1096D">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14:paraId="1DEEB0CC" w14:textId="77777777" w:rsidR="00F1096D" w:rsidRPr="00F1096D" w:rsidRDefault="00F1096D" w:rsidP="00F1096D">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14:paraId="69015295" w14:textId="77777777" w:rsidR="00F1096D" w:rsidRPr="00F1096D" w:rsidRDefault="00F1096D" w:rsidP="00F1096D">
      <w:pPr>
        <w:tabs>
          <w:tab w:val="left" w:pos="6585"/>
        </w:tabs>
        <w:rPr>
          <w:rFonts w:asciiTheme="minorHAnsi" w:eastAsia="Calibri" w:hAnsiTheme="minorHAnsi" w:cstheme="minorHAnsi"/>
          <w:sz w:val="22"/>
          <w:szCs w:val="22"/>
          <w:lang w:eastAsia="en-US"/>
        </w:rPr>
      </w:pPr>
    </w:p>
    <w:p w14:paraId="72C9FB1D" w14:textId="77777777" w:rsidR="00F1096D" w:rsidRPr="00F1096D" w:rsidRDefault="00F1096D" w:rsidP="00F1096D">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49B37155" w14:textId="77777777" w:rsidR="00F1096D" w:rsidRPr="00F1096D" w:rsidRDefault="00F1096D" w:rsidP="00F1096D">
      <w:pPr>
        <w:rPr>
          <w:rFonts w:asciiTheme="minorHAnsi" w:eastAsia="Calibri" w:hAnsiTheme="minorHAnsi" w:cstheme="minorHAnsi"/>
          <w:sz w:val="24"/>
          <w:szCs w:val="24"/>
          <w:lang w:eastAsia="en-US"/>
        </w:rPr>
      </w:pPr>
    </w:p>
    <w:p w14:paraId="18210A62" w14:textId="77777777" w:rsidR="00F1096D" w:rsidRPr="00C20594" w:rsidRDefault="00F1096D" w:rsidP="00C20594">
      <w:pPr>
        <w:spacing w:after="200"/>
        <w:contextualSpacing/>
        <w:mirrorIndents/>
        <w:rPr>
          <w:rFonts w:asciiTheme="minorHAnsi" w:eastAsiaTheme="minorHAnsi" w:hAnsiTheme="minorHAnsi" w:cstheme="minorBidi"/>
          <w:i/>
          <w:sz w:val="22"/>
          <w:szCs w:val="22"/>
          <w:lang w:eastAsia="en-US"/>
        </w:rPr>
      </w:pPr>
    </w:p>
    <w:sectPr w:rsidR="00F1096D" w:rsidRPr="00C20594" w:rsidSect="00B00DD6">
      <w:headerReference w:type="default" r:id="rId9"/>
      <w:footerReference w:type="even" r:id="rId10"/>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C78982" w14:textId="77777777" w:rsidR="00F42918" w:rsidRDefault="00F42918">
      <w:r>
        <w:separator/>
      </w:r>
    </w:p>
  </w:endnote>
  <w:endnote w:type="continuationSeparator" w:id="0">
    <w:p w14:paraId="73788426" w14:textId="77777777" w:rsidR="00F42918" w:rsidRDefault="00F42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4208C7" w:rsidRDefault="004208C7"/>
  <w:p w14:paraId="7982F905" w14:textId="77777777" w:rsidR="004208C7" w:rsidRDefault="004208C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36CE2D" w14:textId="77777777" w:rsidR="00F42918" w:rsidRDefault="00F42918">
      <w:r>
        <w:separator/>
      </w:r>
    </w:p>
  </w:footnote>
  <w:footnote w:type="continuationSeparator" w:id="0">
    <w:p w14:paraId="6F41B4B6" w14:textId="77777777" w:rsidR="00F42918" w:rsidRDefault="00F429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342F6" w14:textId="78C0CEE1" w:rsidR="008F7766" w:rsidRDefault="008F7766">
    <w:pPr>
      <w:pStyle w:val="Intestazione"/>
    </w:pPr>
    <w:r>
      <w:rPr>
        <w:noProof/>
      </w:rPr>
      <w:drawing>
        <wp:inline distT="0" distB="0" distL="0" distR="0" wp14:anchorId="17CD8D32" wp14:editId="7B03912B">
          <wp:extent cx="6210935" cy="726440"/>
          <wp:effectExtent l="0" t="0" r="0" b="0"/>
          <wp:docPr id="191414916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149168" name="Immagine 1914149168"/>
                  <pic:cNvPicPr/>
                </pic:nvPicPr>
                <pic:blipFill>
                  <a:blip r:embed="rId1">
                    <a:extLst>
                      <a:ext uri="{28A0092B-C50C-407E-A947-70E740481C1C}">
                        <a14:useLocalDpi xmlns:a14="http://schemas.microsoft.com/office/drawing/2010/main" val="0"/>
                      </a:ext>
                    </a:extLst>
                  </a:blip>
                  <a:stretch>
                    <a:fillRect/>
                  </a:stretch>
                </pic:blipFill>
                <pic:spPr>
                  <a:xfrm>
                    <a:off x="0" y="0"/>
                    <a:ext cx="6210935" cy="7264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EBFA7E86"/>
    <w:lvl w:ilvl="0" w:tplc="04100011">
      <w:start w:val="1"/>
      <w:numFmt w:val="decimal"/>
      <w:lvlText w:val="%1)"/>
      <w:lvlJc w:val="left"/>
      <w:pPr>
        <w:ind w:left="1428" w:hanging="360"/>
      </w:pPr>
      <w:rPr>
        <w:rFonts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BDC45EA"/>
    <w:multiLevelType w:val="hybridMultilevel"/>
    <w:tmpl w:val="E0141AB4"/>
    <w:lvl w:ilvl="0" w:tplc="04100011">
      <w:start w:val="1"/>
      <w:numFmt w:val="decimal"/>
      <w:lvlText w:val="%1)"/>
      <w:lvlJc w:val="left"/>
      <w:pPr>
        <w:ind w:left="2148" w:hanging="360"/>
      </w:pPr>
    </w:lvl>
    <w:lvl w:ilvl="1" w:tplc="04100019" w:tentative="1">
      <w:start w:val="1"/>
      <w:numFmt w:val="lowerLetter"/>
      <w:lvlText w:val="%2."/>
      <w:lvlJc w:val="left"/>
      <w:pPr>
        <w:ind w:left="2868" w:hanging="360"/>
      </w:pPr>
    </w:lvl>
    <w:lvl w:ilvl="2" w:tplc="0410001B" w:tentative="1">
      <w:start w:val="1"/>
      <w:numFmt w:val="lowerRoman"/>
      <w:lvlText w:val="%3."/>
      <w:lvlJc w:val="right"/>
      <w:pPr>
        <w:ind w:left="3588" w:hanging="180"/>
      </w:pPr>
    </w:lvl>
    <w:lvl w:ilvl="3" w:tplc="0410000F" w:tentative="1">
      <w:start w:val="1"/>
      <w:numFmt w:val="decimal"/>
      <w:lvlText w:val="%4."/>
      <w:lvlJc w:val="left"/>
      <w:pPr>
        <w:ind w:left="4308" w:hanging="360"/>
      </w:pPr>
    </w:lvl>
    <w:lvl w:ilvl="4" w:tplc="04100019" w:tentative="1">
      <w:start w:val="1"/>
      <w:numFmt w:val="lowerLetter"/>
      <w:lvlText w:val="%5."/>
      <w:lvlJc w:val="left"/>
      <w:pPr>
        <w:ind w:left="5028" w:hanging="360"/>
      </w:pPr>
    </w:lvl>
    <w:lvl w:ilvl="5" w:tplc="0410001B" w:tentative="1">
      <w:start w:val="1"/>
      <w:numFmt w:val="lowerRoman"/>
      <w:lvlText w:val="%6."/>
      <w:lvlJc w:val="right"/>
      <w:pPr>
        <w:ind w:left="5748" w:hanging="180"/>
      </w:pPr>
    </w:lvl>
    <w:lvl w:ilvl="6" w:tplc="0410000F" w:tentative="1">
      <w:start w:val="1"/>
      <w:numFmt w:val="decimal"/>
      <w:lvlText w:val="%7."/>
      <w:lvlJc w:val="left"/>
      <w:pPr>
        <w:ind w:left="6468" w:hanging="360"/>
      </w:pPr>
    </w:lvl>
    <w:lvl w:ilvl="7" w:tplc="04100019" w:tentative="1">
      <w:start w:val="1"/>
      <w:numFmt w:val="lowerLetter"/>
      <w:lvlText w:val="%8."/>
      <w:lvlJc w:val="left"/>
      <w:pPr>
        <w:ind w:left="7188" w:hanging="360"/>
      </w:pPr>
    </w:lvl>
    <w:lvl w:ilvl="8" w:tplc="0410001B" w:tentative="1">
      <w:start w:val="1"/>
      <w:numFmt w:val="lowerRoman"/>
      <w:lvlText w:val="%9."/>
      <w:lvlJc w:val="right"/>
      <w:pPr>
        <w:ind w:left="7908" w:hanging="180"/>
      </w:pPr>
    </w:lvl>
  </w:abstractNum>
  <w:abstractNum w:abstractNumId="19"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1"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2"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5" w15:restartNumberingAfterBreak="0">
    <w:nsid w:val="4B327124"/>
    <w:multiLevelType w:val="hybridMultilevel"/>
    <w:tmpl w:val="5F3C02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BF530E0"/>
    <w:multiLevelType w:val="hybridMultilevel"/>
    <w:tmpl w:val="6D5AA9B0"/>
    <w:lvl w:ilvl="0" w:tplc="561CF702">
      <w:start w:val="1"/>
      <w:numFmt w:val="decimal"/>
      <w:lvlText w:val="%1)"/>
      <w:lvlJc w:val="left"/>
      <w:pPr>
        <w:ind w:left="1428" w:hanging="360"/>
      </w:pPr>
      <w:rPr>
        <w:rFonts w:ascii="Times New Roman" w:eastAsia="Times New Roman" w:hAnsi="Times New Roman" w:cs="Times New Roman" w:hint="default"/>
        <w:w w:val="99"/>
        <w:sz w:val="24"/>
        <w:szCs w:val="24"/>
        <w:lang w:val="it-IT" w:eastAsia="en-US" w:bidi="ar-SA"/>
      </w:rPr>
    </w:lvl>
    <w:lvl w:ilvl="1" w:tplc="8A1A741E">
      <w:numFmt w:val="bullet"/>
      <w:lvlText w:val="•"/>
      <w:lvlJc w:val="left"/>
      <w:pPr>
        <w:ind w:left="2364" w:hanging="360"/>
      </w:pPr>
      <w:rPr>
        <w:rFonts w:hint="default"/>
        <w:lang w:val="it-IT" w:eastAsia="en-US" w:bidi="ar-SA"/>
      </w:rPr>
    </w:lvl>
    <w:lvl w:ilvl="2" w:tplc="41F0246C">
      <w:numFmt w:val="bullet"/>
      <w:lvlText w:val="•"/>
      <w:lvlJc w:val="left"/>
      <w:pPr>
        <w:ind w:left="3301" w:hanging="360"/>
      </w:pPr>
      <w:rPr>
        <w:rFonts w:hint="default"/>
        <w:lang w:val="it-IT" w:eastAsia="en-US" w:bidi="ar-SA"/>
      </w:rPr>
    </w:lvl>
    <w:lvl w:ilvl="3" w:tplc="AA842F2E">
      <w:numFmt w:val="bullet"/>
      <w:lvlText w:val="•"/>
      <w:lvlJc w:val="left"/>
      <w:pPr>
        <w:ind w:left="4237" w:hanging="360"/>
      </w:pPr>
      <w:rPr>
        <w:rFonts w:hint="default"/>
        <w:lang w:val="it-IT" w:eastAsia="en-US" w:bidi="ar-SA"/>
      </w:rPr>
    </w:lvl>
    <w:lvl w:ilvl="4" w:tplc="4878A304">
      <w:numFmt w:val="bullet"/>
      <w:lvlText w:val="•"/>
      <w:lvlJc w:val="left"/>
      <w:pPr>
        <w:ind w:left="5174" w:hanging="360"/>
      </w:pPr>
      <w:rPr>
        <w:rFonts w:hint="default"/>
        <w:lang w:val="it-IT" w:eastAsia="en-US" w:bidi="ar-SA"/>
      </w:rPr>
    </w:lvl>
    <w:lvl w:ilvl="5" w:tplc="52B09484">
      <w:numFmt w:val="bullet"/>
      <w:lvlText w:val="•"/>
      <w:lvlJc w:val="left"/>
      <w:pPr>
        <w:ind w:left="6111" w:hanging="360"/>
      </w:pPr>
      <w:rPr>
        <w:rFonts w:hint="default"/>
        <w:lang w:val="it-IT" w:eastAsia="en-US" w:bidi="ar-SA"/>
      </w:rPr>
    </w:lvl>
    <w:lvl w:ilvl="6" w:tplc="33D25F0C">
      <w:numFmt w:val="bullet"/>
      <w:lvlText w:val="•"/>
      <w:lvlJc w:val="left"/>
      <w:pPr>
        <w:ind w:left="7047" w:hanging="360"/>
      </w:pPr>
      <w:rPr>
        <w:rFonts w:hint="default"/>
        <w:lang w:val="it-IT" w:eastAsia="en-US" w:bidi="ar-SA"/>
      </w:rPr>
    </w:lvl>
    <w:lvl w:ilvl="7" w:tplc="ED8EE47C">
      <w:numFmt w:val="bullet"/>
      <w:lvlText w:val="•"/>
      <w:lvlJc w:val="left"/>
      <w:pPr>
        <w:ind w:left="7984" w:hanging="360"/>
      </w:pPr>
      <w:rPr>
        <w:rFonts w:hint="default"/>
        <w:lang w:val="it-IT" w:eastAsia="en-US" w:bidi="ar-SA"/>
      </w:rPr>
    </w:lvl>
    <w:lvl w:ilvl="8" w:tplc="F1B2F972">
      <w:numFmt w:val="bullet"/>
      <w:lvlText w:val="•"/>
      <w:lvlJc w:val="left"/>
      <w:pPr>
        <w:ind w:left="8921" w:hanging="360"/>
      </w:pPr>
      <w:rPr>
        <w:rFonts w:hint="default"/>
        <w:lang w:val="it-IT" w:eastAsia="en-US" w:bidi="ar-SA"/>
      </w:rPr>
    </w:lvl>
  </w:abstractNum>
  <w:abstractNum w:abstractNumId="27"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8"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B3B38FE"/>
    <w:multiLevelType w:val="hybridMultilevel"/>
    <w:tmpl w:val="673A7288"/>
    <w:lvl w:ilvl="0" w:tplc="B4D836E2">
      <w:start w:val="1"/>
      <w:numFmt w:val="bullet"/>
      <w:lvlText w:val="-"/>
      <w:lvlJc w:val="left"/>
      <w:pPr>
        <w:ind w:left="1428" w:hanging="360"/>
      </w:pPr>
      <w:rPr>
        <w:rFonts w:ascii="Calibri" w:hAnsi="Calibri"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31"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178052B"/>
    <w:multiLevelType w:val="hybridMultilevel"/>
    <w:tmpl w:val="06006ED2"/>
    <w:lvl w:ilvl="0" w:tplc="04100011">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3" w15:restartNumberingAfterBreak="0">
    <w:nsid w:val="6AC25FA3"/>
    <w:multiLevelType w:val="hybridMultilevel"/>
    <w:tmpl w:val="50483C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CB40C40"/>
    <w:multiLevelType w:val="hybridMultilevel"/>
    <w:tmpl w:val="3E4C640C"/>
    <w:lvl w:ilvl="0" w:tplc="B4D836E2">
      <w:start w:val="1"/>
      <w:numFmt w:val="bullet"/>
      <w:lvlText w:val="-"/>
      <w:lvlJc w:val="left"/>
      <w:pPr>
        <w:ind w:left="1428" w:hanging="360"/>
      </w:pPr>
      <w:rPr>
        <w:rFonts w:ascii="Calibri" w:hAnsi="Calibri"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35" w15:restartNumberingAfterBreak="0">
    <w:nsid w:val="6CBB7FCA"/>
    <w:multiLevelType w:val="hybridMultilevel"/>
    <w:tmpl w:val="DA428EB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9"/>
  </w:num>
  <w:num w:numId="3">
    <w:abstractNumId w:val="0"/>
  </w:num>
  <w:num w:numId="4">
    <w:abstractNumId w:val="1"/>
  </w:num>
  <w:num w:numId="5">
    <w:abstractNumId w:val="2"/>
  </w:num>
  <w:num w:numId="6">
    <w:abstractNumId w:val="13"/>
  </w:num>
  <w:num w:numId="7">
    <w:abstractNumId w:val="10"/>
  </w:num>
  <w:num w:numId="8">
    <w:abstractNumId w:val="23"/>
  </w:num>
  <w:num w:numId="9">
    <w:abstractNumId w:val="12"/>
  </w:num>
  <w:num w:numId="10">
    <w:abstractNumId w:val="37"/>
  </w:num>
  <w:num w:numId="11">
    <w:abstractNumId w:val="21"/>
  </w:num>
  <w:num w:numId="12">
    <w:abstractNumId w:val="7"/>
  </w:num>
  <w:num w:numId="13">
    <w:abstractNumId w:val="8"/>
  </w:num>
  <w:num w:numId="14">
    <w:abstractNumId w:val="5"/>
  </w:num>
  <w:num w:numId="15">
    <w:abstractNumId w:val="16"/>
  </w:num>
  <w:num w:numId="16">
    <w:abstractNumId w:val="36"/>
  </w:num>
  <w:num w:numId="17">
    <w:abstractNumId w:val="9"/>
  </w:num>
  <w:num w:numId="18">
    <w:abstractNumId w:val="22"/>
  </w:num>
  <w:num w:numId="19">
    <w:abstractNumId w:val="3"/>
  </w:num>
  <w:num w:numId="20">
    <w:abstractNumId w:val="4"/>
  </w:num>
  <w:num w:numId="21">
    <w:abstractNumId w:val="14"/>
  </w:num>
  <w:num w:numId="22">
    <w:abstractNumId w:val="15"/>
  </w:num>
  <w:num w:numId="23">
    <w:abstractNumId w:val="17"/>
  </w:num>
  <w:num w:numId="24">
    <w:abstractNumId w:val="28"/>
  </w:num>
  <w:num w:numId="25">
    <w:abstractNumId w:val="11"/>
  </w:num>
  <w:num w:numId="26">
    <w:abstractNumId w:val="29"/>
  </w:num>
  <w:num w:numId="27">
    <w:abstractNumId w:val="27"/>
  </w:num>
  <w:num w:numId="28">
    <w:abstractNumId w:val="31"/>
  </w:num>
  <w:num w:numId="29">
    <w:abstractNumId w:val="26"/>
  </w:num>
  <w:num w:numId="30">
    <w:abstractNumId w:val="25"/>
  </w:num>
  <w:num w:numId="31">
    <w:abstractNumId w:val="33"/>
  </w:num>
  <w:num w:numId="32">
    <w:abstractNumId w:val="34"/>
  </w:num>
  <w:num w:numId="33">
    <w:abstractNumId w:val="30"/>
  </w:num>
  <w:num w:numId="34">
    <w:abstractNumId w:val="35"/>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num>
  <w:num w:numId="37">
    <w:abstractNumId w:val="20"/>
  </w:num>
  <w:num w:numId="38">
    <w:abstractNumId w:val="18"/>
  </w:num>
  <w:num w:numId="3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2828"/>
    <w:rsid w:val="000064C4"/>
    <w:rsid w:val="00010D73"/>
    <w:rsid w:val="0001314D"/>
    <w:rsid w:val="0001443F"/>
    <w:rsid w:val="00015D2C"/>
    <w:rsid w:val="00016658"/>
    <w:rsid w:val="00021EB3"/>
    <w:rsid w:val="0003018C"/>
    <w:rsid w:val="00030607"/>
    <w:rsid w:val="000309DF"/>
    <w:rsid w:val="00031FEB"/>
    <w:rsid w:val="000371CE"/>
    <w:rsid w:val="00046B4A"/>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1733"/>
    <w:rsid w:val="00072224"/>
    <w:rsid w:val="000736AB"/>
    <w:rsid w:val="00074CDD"/>
    <w:rsid w:val="0007706B"/>
    <w:rsid w:val="0008242F"/>
    <w:rsid w:val="00093B8A"/>
    <w:rsid w:val="00097E66"/>
    <w:rsid w:val="000A19BA"/>
    <w:rsid w:val="000A2C09"/>
    <w:rsid w:val="000A74CB"/>
    <w:rsid w:val="000B12C5"/>
    <w:rsid w:val="000B480F"/>
    <w:rsid w:val="000B572B"/>
    <w:rsid w:val="000B6C44"/>
    <w:rsid w:val="000C0039"/>
    <w:rsid w:val="000C11ED"/>
    <w:rsid w:val="000C1781"/>
    <w:rsid w:val="000C2DBB"/>
    <w:rsid w:val="000C7368"/>
    <w:rsid w:val="000D1AFB"/>
    <w:rsid w:val="000D5BE5"/>
    <w:rsid w:val="000E1E4D"/>
    <w:rsid w:val="000E246B"/>
    <w:rsid w:val="000E446C"/>
    <w:rsid w:val="000F0CA0"/>
    <w:rsid w:val="000F2156"/>
    <w:rsid w:val="000F4537"/>
    <w:rsid w:val="000F4D89"/>
    <w:rsid w:val="000F5E3D"/>
    <w:rsid w:val="000F5F5D"/>
    <w:rsid w:val="000F6179"/>
    <w:rsid w:val="000F6876"/>
    <w:rsid w:val="000F7CF5"/>
    <w:rsid w:val="000F7F3B"/>
    <w:rsid w:val="00100384"/>
    <w:rsid w:val="00101744"/>
    <w:rsid w:val="00104CEA"/>
    <w:rsid w:val="00112288"/>
    <w:rsid w:val="00112BBD"/>
    <w:rsid w:val="00114DF5"/>
    <w:rsid w:val="0012335E"/>
    <w:rsid w:val="001260DF"/>
    <w:rsid w:val="0013003D"/>
    <w:rsid w:val="00131078"/>
    <w:rsid w:val="00132B57"/>
    <w:rsid w:val="001335C6"/>
    <w:rsid w:val="00133C52"/>
    <w:rsid w:val="00135167"/>
    <w:rsid w:val="001352AB"/>
    <w:rsid w:val="00140B98"/>
    <w:rsid w:val="001422AF"/>
    <w:rsid w:val="001451B9"/>
    <w:rsid w:val="001508F3"/>
    <w:rsid w:val="00154F0E"/>
    <w:rsid w:val="00157BF6"/>
    <w:rsid w:val="00160EA8"/>
    <w:rsid w:val="001622AF"/>
    <w:rsid w:val="00164BD8"/>
    <w:rsid w:val="00167C80"/>
    <w:rsid w:val="00174486"/>
    <w:rsid w:val="00174541"/>
    <w:rsid w:val="00175FFB"/>
    <w:rsid w:val="00176AD3"/>
    <w:rsid w:val="00182723"/>
    <w:rsid w:val="00185A49"/>
    <w:rsid w:val="00186225"/>
    <w:rsid w:val="0018773E"/>
    <w:rsid w:val="00191CA1"/>
    <w:rsid w:val="001A5909"/>
    <w:rsid w:val="001A6378"/>
    <w:rsid w:val="001B1257"/>
    <w:rsid w:val="001B1415"/>
    <w:rsid w:val="001B484F"/>
    <w:rsid w:val="001B7378"/>
    <w:rsid w:val="001B770A"/>
    <w:rsid w:val="001C0302"/>
    <w:rsid w:val="001C6C49"/>
    <w:rsid w:val="001D4B64"/>
    <w:rsid w:val="001D6B50"/>
    <w:rsid w:val="001D7254"/>
    <w:rsid w:val="001E52E4"/>
    <w:rsid w:val="001F16A2"/>
    <w:rsid w:val="001F207B"/>
    <w:rsid w:val="001F6C2D"/>
    <w:rsid w:val="00207849"/>
    <w:rsid w:val="00210607"/>
    <w:rsid w:val="00211108"/>
    <w:rsid w:val="00212259"/>
    <w:rsid w:val="00213B82"/>
    <w:rsid w:val="00213C1D"/>
    <w:rsid w:val="0021559E"/>
    <w:rsid w:val="00217C76"/>
    <w:rsid w:val="00222A56"/>
    <w:rsid w:val="002247FE"/>
    <w:rsid w:val="00225146"/>
    <w:rsid w:val="00226CB3"/>
    <w:rsid w:val="00231141"/>
    <w:rsid w:val="0023285D"/>
    <w:rsid w:val="00240337"/>
    <w:rsid w:val="0024391D"/>
    <w:rsid w:val="00250FE2"/>
    <w:rsid w:val="0025352F"/>
    <w:rsid w:val="002539BB"/>
    <w:rsid w:val="00255CE2"/>
    <w:rsid w:val="0025698C"/>
    <w:rsid w:val="00263121"/>
    <w:rsid w:val="0026467A"/>
    <w:rsid w:val="00265864"/>
    <w:rsid w:val="002708A6"/>
    <w:rsid w:val="002772BD"/>
    <w:rsid w:val="00282A21"/>
    <w:rsid w:val="002860BF"/>
    <w:rsid w:val="00286C40"/>
    <w:rsid w:val="0029126B"/>
    <w:rsid w:val="0029332E"/>
    <w:rsid w:val="002943C2"/>
    <w:rsid w:val="00297481"/>
    <w:rsid w:val="002A014D"/>
    <w:rsid w:val="002A6748"/>
    <w:rsid w:val="002B0440"/>
    <w:rsid w:val="002B13C0"/>
    <w:rsid w:val="002B206B"/>
    <w:rsid w:val="002B3171"/>
    <w:rsid w:val="002B684C"/>
    <w:rsid w:val="002C02E9"/>
    <w:rsid w:val="002C1C92"/>
    <w:rsid w:val="002C1E86"/>
    <w:rsid w:val="002D3144"/>
    <w:rsid w:val="002D472B"/>
    <w:rsid w:val="002D473A"/>
    <w:rsid w:val="002D786D"/>
    <w:rsid w:val="002E1891"/>
    <w:rsid w:val="002E1DEB"/>
    <w:rsid w:val="002E5DB6"/>
    <w:rsid w:val="002F49B3"/>
    <w:rsid w:val="002F66C4"/>
    <w:rsid w:val="00300F45"/>
    <w:rsid w:val="00304B62"/>
    <w:rsid w:val="0030701D"/>
    <w:rsid w:val="00320D60"/>
    <w:rsid w:val="00331E60"/>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538A"/>
    <w:rsid w:val="00376169"/>
    <w:rsid w:val="00380894"/>
    <w:rsid w:val="00380B8B"/>
    <w:rsid w:val="003824FF"/>
    <w:rsid w:val="00382EC8"/>
    <w:rsid w:val="00383ADD"/>
    <w:rsid w:val="00392E1C"/>
    <w:rsid w:val="00395933"/>
    <w:rsid w:val="00396E60"/>
    <w:rsid w:val="003A007F"/>
    <w:rsid w:val="003A01DE"/>
    <w:rsid w:val="003A1779"/>
    <w:rsid w:val="003A433E"/>
    <w:rsid w:val="003A5D3A"/>
    <w:rsid w:val="003B4FA5"/>
    <w:rsid w:val="003B79E2"/>
    <w:rsid w:val="003C0DE3"/>
    <w:rsid w:val="003C5971"/>
    <w:rsid w:val="003C60F6"/>
    <w:rsid w:val="003C7A75"/>
    <w:rsid w:val="003D4352"/>
    <w:rsid w:val="003E18F4"/>
    <w:rsid w:val="003E2DA4"/>
    <w:rsid w:val="003E2E35"/>
    <w:rsid w:val="003E5C47"/>
    <w:rsid w:val="003E5E68"/>
    <w:rsid w:val="003F2D21"/>
    <w:rsid w:val="003F3960"/>
    <w:rsid w:val="003F5439"/>
    <w:rsid w:val="004076E9"/>
    <w:rsid w:val="00414813"/>
    <w:rsid w:val="00416DC1"/>
    <w:rsid w:val="004208C7"/>
    <w:rsid w:val="0042568D"/>
    <w:rsid w:val="00430C48"/>
    <w:rsid w:val="00433881"/>
    <w:rsid w:val="00433CB5"/>
    <w:rsid w:val="00435CFB"/>
    <w:rsid w:val="0044224C"/>
    <w:rsid w:val="00443639"/>
    <w:rsid w:val="00446355"/>
    <w:rsid w:val="0044774A"/>
    <w:rsid w:val="004563DD"/>
    <w:rsid w:val="00462440"/>
    <w:rsid w:val="004652D3"/>
    <w:rsid w:val="004657B2"/>
    <w:rsid w:val="004722C2"/>
    <w:rsid w:val="004731AC"/>
    <w:rsid w:val="00473A05"/>
    <w:rsid w:val="00484CE2"/>
    <w:rsid w:val="00485D17"/>
    <w:rsid w:val="004914CB"/>
    <w:rsid w:val="00495A93"/>
    <w:rsid w:val="00497369"/>
    <w:rsid w:val="004A31FA"/>
    <w:rsid w:val="004A5D71"/>
    <w:rsid w:val="004A786E"/>
    <w:rsid w:val="004B053D"/>
    <w:rsid w:val="004B09C3"/>
    <w:rsid w:val="004B5569"/>
    <w:rsid w:val="004B62EF"/>
    <w:rsid w:val="004C01A7"/>
    <w:rsid w:val="004C4D5B"/>
    <w:rsid w:val="004D18E3"/>
    <w:rsid w:val="004D1C0F"/>
    <w:rsid w:val="004D539A"/>
    <w:rsid w:val="004E105E"/>
    <w:rsid w:val="004E6955"/>
    <w:rsid w:val="004F7A83"/>
    <w:rsid w:val="00503E82"/>
    <w:rsid w:val="00504B83"/>
    <w:rsid w:val="00505644"/>
    <w:rsid w:val="005057E0"/>
    <w:rsid w:val="005104C0"/>
    <w:rsid w:val="0051112D"/>
    <w:rsid w:val="00512E50"/>
    <w:rsid w:val="00520DBD"/>
    <w:rsid w:val="00520F00"/>
    <w:rsid w:val="00525018"/>
    <w:rsid w:val="00526196"/>
    <w:rsid w:val="005263CD"/>
    <w:rsid w:val="0052773A"/>
    <w:rsid w:val="00527AAD"/>
    <w:rsid w:val="00534AAB"/>
    <w:rsid w:val="00535EF8"/>
    <w:rsid w:val="00543DF4"/>
    <w:rsid w:val="00547C3A"/>
    <w:rsid w:val="00550935"/>
    <w:rsid w:val="00551462"/>
    <w:rsid w:val="005528BF"/>
    <w:rsid w:val="005540B3"/>
    <w:rsid w:val="0055517D"/>
    <w:rsid w:val="00557E4E"/>
    <w:rsid w:val="005603E9"/>
    <w:rsid w:val="00560F4E"/>
    <w:rsid w:val="00561EFF"/>
    <w:rsid w:val="00564F21"/>
    <w:rsid w:val="00565200"/>
    <w:rsid w:val="00566D97"/>
    <w:rsid w:val="00567DE5"/>
    <w:rsid w:val="00567E59"/>
    <w:rsid w:val="005753E6"/>
    <w:rsid w:val="00576F0F"/>
    <w:rsid w:val="00583A1F"/>
    <w:rsid w:val="00584120"/>
    <w:rsid w:val="00585647"/>
    <w:rsid w:val="00585A3D"/>
    <w:rsid w:val="00585C3D"/>
    <w:rsid w:val="005865EC"/>
    <w:rsid w:val="00591CC1"/>
    <w:rsid w:val="005A4B10"/>
    <w:rsid w:val="005A5AB6"/>
    <w:rsid w:val="005A7F30"/>
    <w:rsid w:val="005B65B5"/>
    <w:rsid w:val="005B6AD4"/>
    <w:rsid w:val="005C77DE"/>
    <w:rsid w:val="005D153C"/>
    <w:rsid w:val="005D742D"/>
    <w:rsid w:val="005E0503"/>
    <w:rsid w:val="005E12B3"/>
    <w:rsid w:val="005E1624"/>
    <w:rsid w:val="005E1D00"/>
    <w:rsid w:val="005E1E0C"/>
    <w:rsid w:val="005E2288"/>
    <w:rsid w:val="005E387E"/>
    <w:rsid w:val="005E4135"/>
    <w:rsid w:val="005E53CE"/>
    <w:rsid w:val="005E721D"/>
    <w:rsid w:val="005F5051"/>
    <w:rsid w:val="005F72D5"/>
    <w:rsid w:val="006008A3"/>
    <w:rsid w:val="00604D3F"/>
    <w:rsid w:val="00605CA8"/>
    <w:rsid w:val="00605DE5"/>
    <w:rsid w:val="00606B2E"/>
    <w:rsid w:val="00607877"/>
    <w:rsid w:val="006105EA"/>
    <w:rsid w:val="00613E0F"/>
    <w:rsid w:val="006149C4"/>
    <w:rsid w:val="006167AA"/>
    <w:rsid w:val="0062260B"/>
    <w:rsid w:val="0062483F"/>
    <w:rsid w:val="00632BF9"/>
    <w:rsid w:val="00632F5C"/>
    <w:rsid w:val="00635CBB"/>
    <w:rsid w:val="006378DA"/>
    <w:rsid w:val="00637EE7"/>
    <w:rsid w:val="00647912"/>
    <w:rsid w:val="0065050C"/>
    <w:rsid w:val="0065467C"/>
    <w:rsid w:val="00656A84"/>
    <w:rsid w:val="00660340"/>
    <w:rsid w:val="0066271B"/>
    <w:rsid w:val="00663BD8"/>
    <w:rsid w:val="006648CD"/>
    <w:rsid w:val="0067471F"/>
    <w:rsid w:val="00674BB2"/>
    <w:rsid w:val="006759A4"/>
    <w:rsid w:val="006761FD"/>
    <w:rsid w:val="0067699A"/>
    <w:rsid w:val="0068062A"/>
    <w:rsid w:val="00683118"/>
    <w:rsid w:val="00691032"/>
    <w:rsid w:val="00692070"/>
    <w:rsid w:val="006A0432"/>
    <w:rsid w:val="006A149B"/>
    <w:rsid w:val="006A73FD"/>
    <w:rsid w:val="006B0653"/>
    <w:rsid w:val="006B162F"/>
    <w:rsid w:val="006B2F2A"/>
    <w:rsid w:val="006B7D8C"/>
    <w:rsid w:val="006B7FC2"/>
    <w:rsid w:val="006C0DCD"/>
    <w:rsid w:val="006C1D43"/>
    <w:rsid w:val="006C1E40"/>
    <w:rsid w:val="006C761E"/>
    <w:rsid w:val="006D04D6"/>
    <w:rsid w:val="006D415B"/>
    <w:rsid w:val="006D4AC3"/>
    <w:rsid w:val="006E0673"/>
    <w:rsid w:val="006E33D9"/>
    <w:rsid w:val="006E4E92"/>
    <w:rsid w:val="006E560C"/>
    <w:rsid w:val="006F05B1"/>
    <w:rsid w:val="007018B7"/>
    <w:rsid w:val="00705188"/>
    <w:rsid w:val="00706853"/>
    <w:rsid w:val="00706DD4"/>
    <w:rsid w:val="00710D1C"/>
    <w:rsid w:val="00717756"/>
    <w:rsid w:val="0072474A"/>
    <w:rsid w:val="00725408"/>
    <w:rsid w:val="00725C14"/>
    <w:rsid w:val="0072785A"/>
    <w:rsid w:val="00731440"/>
    <w:rsid w:val="00733D1B"/>
    <w:rsid w:val="00740439"/>
    <w:rsid w:val="00740888"/>
    <w:rsid w:val="00743857"/>
    <w:rsid w:val="00746F5E"/>
    <w:rsid w:val="00747847"/>
    <w:rsid w:val="00750EBA"/>
    <w:rsid w:val="0076314A"/>
    <w:rsid w:val="0076508D"/>
    <w:rsid w:val="00766447"/>
    <w:rsid w:val="007676DE"/>
    <w:rsid w:val="00770331"/>
    <w:rsid w:val="00772936"/>
    <w:rsid w:val="00774239"/>
    <w:rsid w:val="00775397"/>
    <w:rsid w:val="00775786"/>
    <w:rsid w:val="0077662D"/>
    <w:rsid w:val="00777992"/>
    <w:rsid w:val="00785BF0"/>
    <w:rsid w:val="0079013C"/>
    <w:rsid w:val="007927F5"/>
    <w:rsid w:val="00796D2C"/>
    <w:rsid w:val="007A3EDB"/>
    <w:rsid w:val="007B4259"/>
    <w:rsid w:val="007B4C06"/>
    <w:rsid w:val="007B59D8"/>
    <w:rsid w:val="007C09AC"/>
    <w:rsid w:val="007C4C5B"/>
    <w:rsid w:val="007D3843"/>
    <w:rsid w:val="007D74F4"/>
    <w:rsid w:val="007D7C11"/>
    <w:rsid w:val="007E040F"/>
    <w:rsid w:val="007E0636"/>
    <w:rsid w:val="007E2352"/>
    <w:rsid w:val="007E6F99"/>
    <w:rsid w:val="007F17F0"/>
    <w:rsid w:val="007F24B6"/>
    <w:rsid w:val="007F5DF0"/>
    <w:rsid w:val="007F6DF6"/>
    <w:rsid w:val="00800F85"/>
    <w:rsid w:val="00801BA6"/>
    <w:rsid w:val="00811416"/>
    <w:rsid w:val="00815D29"/>
    <w:rsid w:val="00821BBE"/>
    <w:rsid w:val="0082652D"/>
    <w:rsid w:val="008303A6"/>
    <w:rsid w:val="00831FA2"/>
    <w:rsid w:val="00832733"/>
    <w:rsid w:val="0083680A"/>
    <w:rsid w:val="00842499"/>
    <w:rsid w:val="00842E3A"/>
    <w:rsid w:val="008459E3"/>
    <w:rsid w:val="00847E8A"/>
    <w:rsid w:val="008501A3"/>
    <w:rsid w:val="00850200"/>
    <w:rsid w:val="00854281"/>
    <w:rsid w:val="00854B7C"/>
    <w:rsid w:val="00855040"/>
    <w:rsid w:val="00860CF4"/>
    <w:rsid w:val="008664A2"/>
    <w:rsid w:val="00867609"/>
    <w:rsid w:val="0086776E"/>
    <w:rsid w:val="00871E16"/>
    <w:rsid w:val="00872F50"/>
    <w:rsid w:val="00874365"/>
    <w:rsid w:val="00875E5A"/>
    <w:rsid w:val="00876C72"/>
    <w:rsid w:val="008805AA"/>
    <w:rsid w:val="00881E62"/>
    <w:rsid w:val="00883FF4"/>
    <w:rsid w:val="00894D01"/>
    <w:rsid w:val="008976D9"/>
    <w:rsid w:val="00897BDF"/>
    <w:rsid w:val="008A1E97"/>
    <w:rsid w:val="008A25A6"/>
    <w:rsid w:val="008B1FC8"/>
    <w:rsid w:val="008B37FD"/>
    <w:rsid w:val="008B6622"/>
    <w:rsid w:val="008B6767"/>
    <w:rsid w:val="008B67E9"/>
    <w:rsid w:val="008C0440"/>
    <w:rsid w:val="008C1400"/>
    <w:rsid w:val="008D1317"/>
    <w:rsid w:val="008E0DE5"/>
    <w:rsid w:val="008E1859"/>
    <w:rsid w:val="008E7578"/>
    <w:rsid w:val="008F28B1"/>
    <w:rsid w:val="008F3CD8"/>
    <w:rsid w:val="008F6847"/>
    <w:rsid w:val="008F7766"/>
    <w:rsid w:val="008F7B5F"/>
    <w:rsid w:val="00900CC4"/>
    <w:rsid w:val="0090455C"/>
    <w:rsid w:val="00906BD1"/>
    <w:rsid w:val="009105E1"/>
    <w:rsid w:val="0091078D"/>
    <w:rsid w:val="00923596"/>
    <w:rsid w:val="00924398"/>
    <w:rsid w:val="009246DD"/>
    <w:rsid w:val="0093431C"/>
    <w:rsid w:val="009361A1"/>
    <w:rsid w:val="00940667"/>
    <w:rsid w:val="00941128"/>
    <w:rsid w:val="00942D93"/>
    <w:rsid w:val="009454DE"/>
    <w:rsid w:val="00947939"/>
    <w:rsid w:val="0095554F"/>
    <w:rsid w:val="00955B20"/>
    <w:rsid w:val="009568F7"/>
    <w:rsid w:val="00956EC5"/>
    <w:rsid w:val="00964DE6"/>
    <w:rsid w:val="00971485"/>
    <w:rsid w:val="0097208D"/>
    <w:rsid w:val="0097360E"/>
    <w:rsid w:val="00975B5A"/>
    <w:rsid w:val="00980B3C"/>
    <w:rsid w:val="00981FE7"/>
    <w:rsid w:val="0098483C"/>
    <w:rsid w:val="00986B21"/>
    <w:rsid w:val="00990253"/>
    <w:rsid w:val="00990DB4"/>
    <w:rsid w:val="00991528"/>
    <w:rsid w:val="009944D6"/>
    <w:rsid w:val="009958CB"/>
    <w:rsid w:val="009975B2"/>
    <w:rsid w:val="00997C40"/>
    <w:rsid w:val="009A0D66"/>
    <w:rsid w:val="009B2F7D"/>
    <w:rsid w:val="009B31B2"/>
    <w:rsid w:val="009B3956"/>
    <w:rsid w:val="009C54FA"/>
    <w:rsid w:val="009C723F"/>
    <w:rsid w:val="009D0487"/>
    <w:rsid w:val="009D102B"/>
    <w:rsid w:val="009D1CDD"/>
    <w:rsid w:val="009D1FFB"/>
    <w:rsid w:val="009D21BE"/>
    <w:rsid w:val="009D22EB"/>
    <w:rsid w:val="009D2CF7"/>
    <w:rsid w:val="009D42CC"/>
    <w:rsid w:val="009D7632"/>
    <w:rsid w:val="009F0ED6"/>
    <w:rsid w:val="009F477B"/>
    <w:rsid w:val="00A023CC"/>
    <w:rsid w:val="00A10524"/>
    <w:rsid w:val="00A11AC5"/>
    <w:rsid w:val="00A11DB1"/>
    <w:rsid w:val="00A13318"/>
    <w:rsid w:val="00A15AF4"/>
    <w:rsid w:val="00A1688B"/>
    <w:rsid w:val="00A16F0D"/>
    <w:rsid w:val="00A174A1"/>
    <w:rsid w:val="00A20A7A"/>
    <w:rsid w:val="00A31FDE"/>
    <w:rsid w:val="00A32674"/>
    <w:rsid w:val="00A32D87"/>
    <w:rsid w:val="00A403C5"/>
    <w:rsid w:val="00A41940"/>
    <w:rsid w:val="00A41BEA"/>
    <w:rsid w:val="00A44878"/>
    <w:rsid w:val="00A4533F"/>
    <w:rsid w:val="00A47531"/>
    <w:rsid w:val="00A47733"/>
    <w:rsid w:val="00A47AA5"/>
    <w:rsid w:val="00A552D6"/>
    <w:rsid w:val="00A5614F"/>
    <w:rsid w:val="00A57F54"/>
    <w:rsid w:val="00A57FC4"/>
    <w:rsid w:val="00A6054A"/>
    <w:rsid w:val="00A6127E"/>
    <w:rsid w:val="00A62F2B"/>
    <w:rsid w:val="00A6464D"/>
    <w:rsid w:val="00A65DF8"/>
    <w:rsid w:val="00A727A8"/>
    <w:rsid w:val="00A74333"/>
    <w:rsid w:val="00A76733"/>
    <w:rsid w:val="00A909FA"/>
    <w:rsid w:val="00A90F34"/>
    <w:rsid w:val="00A91C14"/>
    <w:rsid w:val="00A94E66"/>
    <w:rsid w:val="00AA3F35"/>
    <w:rsid w:val="00AA6CCD"/>
    <w:rsid w:val="00AB3F38"/>
    <w:rsid w:val="00AB76C8"/>
    <w:rsid w:val="00AC0BDD"/>
    <w:rsid w:val="00AC107F"/>
    <w:rsid w:val="00AC21A5"/>
    <w:rsid w:val="00AC62CF"/>
    <w:rsid w:val="00AC7E1A"/>
    <w:rsid w:val="00AD07E7"/>
    <w:rsid w:val="00AD1114"/>
    <w:rsid w:val="00AD28CB"/>
    <w:rsid w:val="00AD540E"/>
    <w:rsid w:val="00AE366E"/>
    <w:rsid w:val="00AE669F"/>
    <w:rsid w:val="00AE6A54"/>
    <w:rsid w:val="00AF231C"/>
    <w:rsid w:val="00AF52DE"/>
    <w:rsid w:val="00B00B0E"/>
    <w:rsid w:val="00B00DD6"/>
    <w:rsid w:val="00B00E23"/>
    <w:rsid w:val="00B037E8"/>
    <w:rsid w:val="00B03CC7"/>
    <w:rsid w:val="00B03CC9"/>
    <w:rsid w:val="00B05C53"/>
    <w:rsid w:val="00B122F3"/>
    <w:rsid w:val="00B2311E"/>
    <w:rsid w:val="00B23FD6"/>
    <w:rsid w:val="00B26CEE"/>
    <w:rsid w:val="00B31B50"/>
    <w:rsid w:val="00B31F80"/>
    <w:rsid w:val="00B32055"/>
    <w:rsid w:val="00B325B9"/>
    <w:rsid w:val="00B33F7A"/>
    <w:rsid w:val="00B353E9"/>
    <w:rsid w:val="00B36274"/>
    <w:rsid w:val="00B419CF"/>
    <w:rsid w:val="00B4439D"/>
    <w:rsid w:val="00B53156"/>
    <w:rsid w:val="00B65801"/>
    <w:rsid w:val="00B671DC"/>
    <w:rsid w:val="00B70140"/>
    <w:rsid w:val="00B833F2"/>
    <w:rsid w:val="00B87A3D"/>
    <w:rsid w:val="00B90CAE"/>
    <w:rsid w:val="00B92B95"/>
    <w:rsid w:val="00BA532D"/>
    <w:rsid w:val="00BA6212"/>
    <w:rsid w:val="00BA6627"/>
    <w:rsid w:val="00BA6BB5"/>
    <w:rsid w:val="00BB0CD6"/>
    <w:rsid w:val="00BB1BF6"/>
    <w:rsid w:val="00BB38A7"/>
    <w:rsid w:val="00BB6BE2"/>
    <w:rsid w:val="00BD0C93"/>
    <w:rsid w:val="00BD5445"/>
    <w:rsid w:val="00BE038A"/>
    <w:rsid w:val="00BE3423"/>
    <w:rsid w:val="00BE52DF"/>
    <w:rsid w:val="00BE6544"/>
    <w:rsid w:val="00BF44F4"/>
    <w:rsid w:val="00BF4919"/>
    <w:rsid w:val="00BF4A50"/>
    <w:rsid w:val="00C01F45"/>
    <w:rsid w:val="00C02BED"/>
    <w:rsid w:val="00C05548"/>
    <w:rsid w:val="00C0754E"/>
    <w:rsid w:val="00C07B27"/>
    <w:rsid w:val="00C07DDD"/>
    <w:rsid w:val="00C20594"/>
    <w:rsid w:val="00C231BE"/>
    <w:rsid w:val="00C243CD"/>
    <w:rsid w:val="00C24770"/>
    <w:rsid w:val="00C33D57"/>
    <w:rsid w:val="00C3593E"/>
    <w:rsid w:val="00C3692A"/>
    <w:rsid w:val="00C410EF"/>
    <w:rsid w:val="00C47403"/>
    <w:rsid w:val="00C5300F"/>
    <w:rsid w:val="00C53E2D"/>
    <w:rsid w:val="00C55600"/>
    <w:rsid w:val="00C56550"/>
    <w:rsid w:val="00C572D7"/>
    <w:rsid w:val="00C61D88"/>
    <w:rsid w:val="00C64C0B"/>
    <w:rsid w:val="00C678B4"/>
    <w:rsid w:val="00C728F6"/>
    <w:rsid w:val="00C85681"/>
    <w:rsid w:val="00C9066B"/>
    <w:rsid w:val="00C925E4"/>
    <w:rsid w:val="00C94E25"/>
    <w:rsid w:val="00CA7616"/>
    <w:rsid w:val="00CB2568"/>
    <w:rsid w:val="00CB5774"/>
    <w:rsid w:val="00CB5D21"/>
    <w:rsid w:val="00CB696E"/>
    <w:rsid w:val="00CC066E"/>
    <w:rsid w:val="00CC0C95"/>
    <w:rsid w:val="00CC32D1"/>
    <w:rsid w:val="00CC34E5"/>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1518D"/>
    <w:rsid w:val="00D1714E"/>
    <w:rsid w:val="00D23FCF"/>
    <w:rsid w:val="00D24891"/>
    <w:rsid w:val="00D259D5"/>
    <w:rsid w:val="00D25E0F"/>
    <w:rsid w:val="00D26444"/>
    <w:rsid w:val="00D3076B"/>
    <w:rsid w:val="00D3615C"/>
    <w:rsid w:val="00D4191E"/>
    <w:rsid w:val="00D42D19"/>
    <w:rsid w:val="00D5077F"/>
    <w:rsid w:val="00D51CD2"/>
    <w:rsid w:val="00D52F60"/>
    <w:rsid w:val="00D5621E"/>
    <w:rsid w:val="00D566BB"/>
    <w:rsid w:val="00D572E2"/>
    <w:rsid w:val="00D6154E"/>
    <w:rsid w:val="00D617C4"/>
    <w:rsid w:val="00D646B2"/>
    <w:rsid w:val="00D72EEE"/>
    <w:rsid w:val="00D74D3C"/>
    <w:rsid w:val="00D81C29"/>
    <w:rsid w:val="00D82D6E"/>
    <w:rsid w:val="00D832A9"/>
    <w:rsid w:val="00D91878"/>
    <w:rsid w:val="00D920A3"/>
    <w:rsid w:val="00D94D0B"/>
    <w:rsid w:val="00D970EA"/>
    <w:rsid w:val="00D9743E"/>
    <w:rsid w:val="00D977C5"/>
    <w:rsid w:val="00DA7448"/>
    <w:rsid w:val="00DA7978"/>
    <w:rsid w:val="00DA7EDD"/>
    <w:rsid w:val="00DB07B0"/>
    <w:rsid w:val="00DB215F"/>
    <w:rsid w:val="00DB71F1"/>
    <w:rsid w:val="00DC0102"/>
    <w:rsid w:val="00DC08C8"/>
    <w:rsid w:val="00DC09F0"/>
    <w:rsid w:val="00DD1F91"/>
    <w:rsid w:val="00DD463E"/>
    <w:rsid w:val="00DD704B"/>
    <w:rsid w:val="00DE0AB9"/>
    <w:rsid w:val="00DE2294"/>
    <w:rsid w:val="00DE791F"/>
    <w:rsid w:val="00DF0084"/>
    <w:rsid w:val="00DF3E49"/>
    <w:rsid w:val="00DF7B0B"/>
    <w:rsid w:val="00DF7E8D"/>
    <w:rsid w:val="00E0597F"/>
    <w:rsid w:val="00E06895"/>
    <w:rsid w:val="00E0713E"/>
    <w:rsid w:val="00E122B9"/>
    <w:rsid w:val="00E14FE7"/>
    <w:rsid w:val="00E15081"/>
    <w:rsid w:val="00E171B4"/>
    <w:rsid w:val="00E21FD9"/>
    <w:rsid w:val="00E34D43"/>
    <w:rsid w:val="00E37236"/>
    <w:rsid w:val="00E42158"/>
    <w:rsid w:val="00E4244A"/>
    <w:rsid w:val="00E455B8"/>
    <w:rsid w:val="00E5247C"/>
    <w:rsid w:val="00E61183"/>
    <w:rsid w:val="00E674BE"/>
    <w:rsid w:val="00E72F8E"/>
    <w:rsid w:val="00E73B87"/>
    <w:rsid w:val="00E74814"/>
    <w:rsid w:val="00E7672F"/>
    <w:rsid w:val="00E872D0"/>
    <w:rsid w:val="00E97626"/>
    <w:rsid w:val="00EA0230"/>
    <w:rsid w:val="00EA28E1"/>
    <w:rsid w:val="00EA2DCA"/>
    <w:rsid w:val="00EA358E"/>
    <w:rsid w:val="00EA39BB"/>
    <w:rsid w:val="00EA50F6"/>
    <w:rsid w:val="00EB0B8B"/>
    <w:rsid w:val="00EB1638"/>
    <w:rsid w:val="00EB2A39"/>
    <w:rsid w:val="00EB52E0"/>
    <w:rsid w:val="00EC303F"/>
    <w:rsid w:val="00EC3183"/>
    <w:rsid w:val="00EC52F2"/>
    <w:rsid w:val="00EC63B6"/>
    <w:rsid w:val="00ED03F7"/>
    <w:rsid w:val="00ED1016"/>
    <w:rsid w:val="00ED5317"/>
    <w:rsid w:val="00ED65F7"/>
    <w:rsid w:val="00EE2CF3"/>
    <w:rsid w:val="00EF30AB"/>
    <w:rsid w:val="00EF617D"/>
    <w:rsid w:val="00F04C4F"/>
    <w:rsid w:val="00F07F9B"/>
    <w:rsid w:val="00F1096D"/>
    <w:rsid w:val="00F1445C"/>
    <w:rsid w:val="00F164C7"/>
    <w:rsid w:val="00F2100B"/>
    <w:rsid w:val="00F21F17"/>
    <w:rsid w:val="00F2677F"/>
    <w:rsid w:val="00F33942"/>
    <w:rsid w:val="00F35E5A"/>
    <w:rsid w:val="00F36451"/>
    <w:rsid w:val="00F37F90"/>
    <w:rsid w:val="00F4020B"/>
    <w:rsid w:val="00F423A4"/>
    <w:rsid w:val="00F42918"/>
    <w:rsid w:val="00F43473"/>
    <w:rsid w:val="00F4348F"/>
    <w:rsid w:val="00F4475D"/>
    <w:rsid w:val="00F52F0D"/>
    <w:rsid w:val="00F52FF5"/>
    <w:rsid w:val="00F55BE0"/>
    <w:rsid w:val="00F645F8"/>
    <w:rsid w:val="00F74C9B"/>
    <w:rsid w:val="00F800D7"/>
    <w:rsid w:val="00F8229C"/>
    <w:rsid w:val="00F8435B"/>
    <w:rsid w:val="00F95EBA"/>
    <w:rsid w:val="00F97F53"/>
    <w:rsid w:val="00FA166C"/>
    <w:rsid w:val="00FA6381"/>
    <w:rsid w:val="00FA6860"/>
    <w:rsid w:val="00FB1989"/>
    <w:rsid w:val="00FB410D"/>
    <w:rsid w:val="00FB619F"/>
    <w:rsid w:val="00FB6A9B"/>
    <w:rsid w:val="00FB79E4"/>
    <w:rsid w:val="00FC095E"/>
    <w:rsid w:val="00FC2222"/>
    <w:rsid w:val="00FC357E"/>
    <w:rsid w:val="00FC4A7C"/>
    <w:rsid w:val="00FC5A91"/>
    <w:rsid w:val="00FC70BB"/>
    <w:rsid w:val="00FC7FCD"/>
    <w:rsid w:val="00FD22B9"/>
    <w:rsid w:val="00FD4C5B"/>
    <w:rsid w:val="00FD660D"/>
    <w:rsid w:val="00FD6CF1"/>
    <w:rsid w:val="00FD75B5"/>
    <w:rsid w:val="00FE017F"/>
    <w:rsid w:val="00FE1FB6"/>
    <w:rsid w:val="00FE38E9"/>
    <w:rsid w:val="00FE3B14"/>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70140"/>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15068352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39424D-0EC1-4805-9956-1EAA47C7E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470</Words>
  <Characters>2735</Characters>
  <Application>Microsoft Office Word</Application>
  <DocSecurity>0</DocSecurity>
  <Lines>33</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3195</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Dirigente Scolastico</cp:lastModifiedBy>
  <cp:revision>2</cp:revision>
  <cp:lastPrinted>2020-02-24T13:03:00Z</cp:lastPrinted>
  <dcterms:created xsi:type="dcterms:W3CDTF">2025-05-27T08:41:00Z</dcterms:created>
  <dcterms:modified xsi:type="dcterms:W3CDTF">2025-05-27T08:41:00Z</dcterms:modified>
</cp:coreProperties>
</file>