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97208D" w14:paraId="3D25E856" w14:textId="77777777" w:rsidTr="00AA4BAB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AFC1" w14:textId="01B519A9" w:rsidR="0097208D" w:rsidRDefault="0097208D" w:rsidP="00AA4BAB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 xml:space="preserve">GRIGLIA DI VALUTAZIONE DEI TITOLI PER COMPONENTI DEL SUPPORTO TECNICO </w:t>
            </w:r>
          </w:p>
          <w:p w14:paraId="22B9635F" w14:textId="77777777" w:rsidR="0097208D" w:rsidRDefault="0097208D" w:rsidP="00AA4BAB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97208D" w14:paraId="59A7B2C3" w14:textId="77777777" w:rsidTr="00AA4BAB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0740" w14:textId="77777777" w:rsidR="0097208D" w:rsidRDefault="0097208D" w:rsidP="00AA4BAB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CD6248D" w14:textId="77777777" w:rsidR="0097208D" w:rsidRDefault="0097208D" w:rsidP="00AA4BAB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1E450A45" w14:textId="7FC2A08F" w:rsidR="0097208D" w:rsidRDefault="0097208D" w:rsidP="00AA4BAB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in aggiunta, per il solo personale</w:t>
            </w:r>
            <w:r w:rsidR="004C4D5B">
              <w:rPr>
                <w:b/>
                <w:sz w:val="22"/>
                <w:szCs w:val="22"/>
              </w:rPr>
              <w:t xml:space="preserve"> interno e</w:t>
            </w:r>
            <w:r>
              <w:rPr>
                <w:b/>
                <w:sz w:val="22"/>
                <w:szCs w:val="22"/>
              </w:rPr>
              <w:t xml:space="preserve"> in collaborazione plurima</w:t>
            </w:r>
            <w:r w:rsidR="004C4D5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essere incaricato a tempo indeterminato per tutta la durata dell’incarico </w:t>
            </w:r>
          </w:p>
        </w:tc>
      </w:tr>
      <w:tr w:rsidR="0097208D" w14:paraId="01851124" w14:textId="77777777" w:rsidTr="00AA4BAB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81B770" w14:textId="77777777" w:rsidR="0097208D" w:rsidRDefault="0097208D" w:rsidP="00AA4BAB">
            <w:pPr>
              <w:snapToGrid w:val="0"/>
              <w:rPr>
                <w:b/>
              </w:rPr>
            </w:pPr>
          </w:p>
          <w:p w14:paraId="3866F9F0" w14:textId="77777777" w:rsidR="0097208D" w:rsidRDefault="0097208D" w:rsidP="00AA4BAB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18F3325" w14:textId="77777777" w:rsidR="0097208D" w:rsidRDefault="0097208D" w:rsidP="00AA4BAB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4DA9ECCE" w14:textId="77777777" w:rsidR="0097208D" w:rsidRDefault="0097208D" w:rsidP="00AA4BAB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EE76ED" w14:textId="6F7CC681" w:rsidR="0097208D" w:rsidRDefault="004C4D5B" w:rsidP="00AA4BAB">
            <w:pPr>
              <w:jc w:val="center"/>
              <w:rPr>
                <w:b/>
              </w:rPr>
            </w:pPr>
            <w:r>
              <w:rPr>
                <w:b/>
              </w:rPr>
              <w:t xml:space="preserve">N </w:t>
            </w:r>
            <w:r w:rsidR="0097208D">
              <w:rPr>
                <w:b/>
              </w:rPr>
              <w:t>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551EA3" w14:textId="77777777" w:rsidR="0097208D" w:rsidRDefault="0097208D" w:rsidP="00AA4BAB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54A6D" w14:textId="77777777" w:rsidR="0097208D" w:rsidRDefault="0097208D" w:rsidP="00AA4BAB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97208D" w14:paraId="7C1E2F5B" w14:textId="77777777" w:rsidTr="00AA4BAB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EF47E0" w14:textId="77777777" w:rsidR="0097208D" w:rsidRDefault="0097208D" w:rsidP="00AA4BAB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A54640" w14:textId="77777777" w:rsidR="0097208D" w:rsidRDefault="0097208D" w:rsidP="00AA4BAB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84DD70" w14:textId="77777777" w:rsidR="0097208D" w:rsidRDefault="0097208D" w:rsidP="00AA4BAB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3009E0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79757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AA97" w14:textId="77777777" w:rsidR="0097208D" w:rsidRDefault="0097208D" w:rsidP="00AA4BAB">
            <w:pPr>
              <w:snapToGrid w:val="0"/>
            </w:pPr>
          </w:p>
        </w:tc>
      </w:tr>
      <w:tr w:rsidR="0097208D" w14:paraId="75864395" w14:textId="77777777" w:rsidTr="00AA4BAB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0BA15B" w14:textId="77777777" w:rsidR="0097208D" w:rsidRDefault="0097208D" w:rsidP="00AA4BAB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39FE18" w14:textId="77777777" w:rsidR="0097208D" w:rsidRDefault="0097208D" w:rsidP="00AA4BAB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632EEE" w14:textId="41D42389" w:rsidR="00AF231C" w:rsidRPr="00011EA3" w:rsidRDefault="0013003D" w:rsidP="00AF231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Max </w:t>
            </w:r>
            <w:r w:rsidR="00AF231C" w:rsidRPr="00011EA3">
              <w:rPr>
                <w:b/>
                <w:sz w:val="16"/>
                <w:szCs w:val="16"/>
              </w:rPr>
              <w:t xml:space="preserve">15 </w:t>
            </w:r>
          </w:p>
          <w:p w14:paraId="470C23F9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66- a 88 </w:t>
            </w:r>
          </w:p>
          <w:p w14:paraId="37CCD42F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5 punti</w:t>
            </w:r>
          </w:p>
          <w:p w14:paraId="47F4E8EA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</w:p>
          <w:p w14:paraId="19982AAF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89 a 99 </w:t>
            </w:r>
          </w:p>
          <w:p w14:paraId="7DAA2E99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9 punti</w:t>
            </w:r>
          </w:p>
          <w:p w14:paraId="04CA982D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</w:p>
          <w:p w14:paraId="6B3C9BBC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100 a 108 10 punti</w:t>
            </w:r>
          </w:p>
          <w:p w14:paraId="0F2F6DA4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</w:p>
          <w:p w14:paraId="298DE740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>Da 108 a 110 14 punti</w:t>
            </w:r>
          </w:p>
          <w:p w14:paraId="43ED3E58" w14:textId="77777777" w:rsidR="00AF231C" w:rsidRPr="00011EA3" w:rsidRDefault="00AF231C" w:rsidP="00AF231C">
            <w:pPr>
              <w:rPr>
                <w:b/>
                <w:sz w:val="16"/>
                <w:szCs w:val="16"/>
              </w:rPr>
            </w:pPr>
          </w:p>
          <w:p w14:paraId="75D5B6FB" w14:textId="7F7D835E" w:rsidR="0097208D" w:rsidRDefault="00AF231C" w:rsidP="00AF231C">
            <w:r w:rsidRPr="00011EA3">
              <w:rPr>
                <w:b/>
                <w:sz w:val="16"/>
                <w:szCs w:val="16"/>
              </w:rPr>
              <w:t>110 L 15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9BA57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E5886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DA02" w14:textId="77777777" w:rsidR="0097208D" w:rsidRDefault="0097208D" w:rsidP="00AA4BAB">
            <w:pPr>
              <w:snapToGrid w:val="0"/>
            </w:pPr>
          </w:p>
        </w:tc>
      </w:tr>
      <w:tr w:rsidR="0097208D" w14:paraId="5C39F888" w14:textId="77777777" w:rsidTr="00AA4BAB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ADBA88F" w14:textId="77777777" w:rsidR="0097208D" w:rsidRDefault="0097208D" w:rsidP="00AA4BAB">
            <w:r>
              <w:rPr>
                <w:b/>
              </w:rPr>
              <w:t>A2. LAUREA INERENTE AL RUOLO SPECIFICO</w:t>
            </w:r>
          </w:p>
          <w:p w14:paraId="17DE527D" w14:textId="77777777" w:rsidR="0097208D" w:rsidRDefault="0097208D" w:rsidP="00AA4BAB">
            <w:pPr>
              <w:rPr>
                <w:b/>
              </w:rPr>
            </w:pPr>
            <w: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0F4566" w14:textId="77777777" w:rsidR="0097208D" w:rsidRDefault="0097208D" w:rsidP="00AA4BAB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D6CA9" w14:textId="545D28A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 10</w:t>
            </w:r>
            <w:r w:rsidRPr="00011EA3">
              <w:rPr>
                <w:b/>
                <w:sz w:val="16"/>
                <w:szCs w:val="16"/>
              </w:rPr>
              <w:t xml:space="preserve"> </w:t>
            </w:r>
          </w:p>
          <w:p w14:paraId="04EE7FF1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66- a 88 </w:t>
            </w:r>
          </w:p>
          <w:p w14:paraId="4CAEFBAB" w14:textId="13C79F36" w:rsidR="0013003D" w:rsidRPr="00011EA3" w:rsidRDefault="00876C72" w:rsidP="001300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13003D" w:rsidRPr="00011EA3">
              <w:rPr>
                <w:b/>
                <w:sz w:val="16"/>
                <w:szCs w:val="16"/>
              </w:rPr>
              <w:t xml:space="preserve"> punti</w:t>
            </w:r>
          </w:p>
          <w:p w14:paraId="6FF9B505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</w:p>
          <w:p w14:paraId="59A28237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89 a 99 </w:t>
            </w:r>
          </w:p>
          <w:p w14:paraId="4A6A6C7E" w14:textId="1379E264" w:rsidR="0013003D" w:rsidRPr="00011EA3" w:rsidRDefault="00876C72" w:rsidP="001300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13003D" w:rsidRPr="00011EA3">
              <w:rPr>
                <w:b/>
                <w:sz w:val="16"/>
                <w:szCs w:val="16"/>
              </w:rPr>
              <w:t xml:space="preserve"> punti</w:t>
            </w:r>
          </w:p>
          <w:p w14:paraId="6FD108EB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</w:p>
          <w:p w14:paraId="415015D5" w14:textId="21E6F9AF" w:rsidR="0013003D" w:rsidRPr="00011EA3" w:rsidRDefault="0013003D" w:rsidP="0013003D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100 a 108 </w:t>
            </w:r>
            <w:r w:rsidR="00876C72">
              <w:rPr>
                <w:b/>
                <w:sz w:val="16"/>
                <w:szCs w:val="16"/>
              </w:rPr>
              <w:t>7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</w:p>
          <w:p w14:paraId="38626CF6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</w:p>
          <w:p w14:paraId="32FAF861" w14:textId="0C4BE33E" w:rsidR="0013003D" w:rsidRPr="00011EA3" w:rsidRDefault="0013003D" w:rsidP="0013003D">
            <w:pPr>
              <w:rPr>
                <w:b/>
                <w:sz w:val="16"/>
                <w:szCs w:val="16"/>
              </w:rPr>
            </w:pPr>
            <w:r w:rsidRPr="00011EA3">
              <w:rPr>
                <w:b/>
                <w:sz w:val="16"/>
                <w:szCs w:val="16"/>
              </w:rPr>
              <w:t xml:space="preserve">Da 108 a 110 </w:t>
            </w:r>
            <w:r w:rsidR="00876C72">
              <w:rPr>
                <w:b/>
                <w:sz w:val="16"/>
                <w:szCs w:val="16"/>
              </w:rPr>
              <w:t>9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</w:p>
          <w:p w14:paraId="61176100" w14:textId="77777777" w:rsidR="0013003D" w:rsidRPr="00011EA3" w:rsidRDefault="0013003D" w:rsidP="0013003D">
            <w:pPr>
              <w:rPr>
                <w:b/>
                <w:sz w:val="16"/>
                <w:szCs w:val="16"/>
              </w:rPr>
            </w:pPr>
          </w:p>
          <w:p w14:paraId="2FE6388A" w14:textId="05E0AF89" w:rsidR="0097208D" w:rsidRDefault="0013003D" w:rsidP="0013003D">
            <w:r w:rsidRPr="00011EA3">
              <w:rPr>
                <w:b/>
                <w:sz w:val="16"/>
                <w:szCs w:val="16"/>
              </w:rPr>
              <w:t xml:space="preserve">110 L </w:t>
            </w:r>
            <w:r w:rsidR="00876C72">
              <w:rPr>
                <w:b/>
                <w:sz w:val="16"/>
                <w:szCs w:val="16"/>
              </w:rPr>
              <w:t>10</w:t>
            </w:r>
            <w:r w:rsidRPr="00011EA3">
              <w:rPr>
                <w:b/>
                <w:sz w:val="16"/>
                <w:szCs w:val="16"/>
              </w:rPr>
              <w:t xml:space="preserve"> punti</w:t>
            </w:r>
            <w:r>
              <w:rPr>
                <w:b/>
              </w:rPr>
              <w:t xml:space="preserve"> </w:t>
            </w:r>
            <w:r w:rsidR="004C4D5B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E1D9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01E5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93A4" w14:textId="77777777" w:rsidR="0097208D" w:rsidRDefault="0097208D" w:rsidP="00AA4BAB">
            <w:pPr>
              <w:snapToGrid w:val="0"/>
            </w:pPr>
          </w:p>
        </w:tc>
      </w:tr>
      <w:tr w:rsidR="0097208D" w14:paraId="6A56D424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006049" w14:textId="77777777" w:rsidR="0097208D" w:rsidRDefault="0097208D" w:rsidP="00AA4BAB">
            <w:r>
              <w:rPr>
                <w:b/>
              </w:rPr>
              <w:t xml:space="preserve">A3. DIPLOMA </w:t>
            </w:r>
            <w: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7A930F" w14:textId="77777777" w:rsidR="0097208D" w:rsidRDefault="0097208D" w:rsidP="00AA4BAB">
            <w:pPr>
              <w:snapToGrid w:val="0"/>
            </w:pPr>
            <w: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686551" w14:textId="35D9E354" w:rsidR="0097208D" w:rsidRDefault="004C4D5B" w:rsidP="00AA4BAB"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3971C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C90057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C420" w14:textId="77777777" w:rsidR="0097208D" w:rsidRDefault="0097208D" w:rsidP="00AA4BAB">
            <w:pPr>
              <w:snapToGrid w:val="0"/>
            </w:pPr>
          </w:p>
        </w:tc>
      </w:tr>
      <w:tr w:rsidR="0097208D" w14:paraId="5E620BFC" w14:textId="77777777" w:rsidTr="00AA4BAB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156516" w14:textId="77777777" w:rsidR="0097208D" w:rsidRDefault="0097208D" w:rsidP="00AA4BAB">
            <w:pPr>
              <w:rPr>
                <w:b/>
              </w:rPr>
            </w:pPr>
          </w:p>
          <w:p w14:paraId="6FD3C811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2AAF3488" w14:textId="77777777" w:rsidR="0097208D" w:rsidRDefault="0097208D" w:rsidP="00AA4BA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E7EFEBB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EFDB1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5713CB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17D4" w14:textId="77777777" w:rsidR="0097208D" w:rsidRDefault="0097208D" w:rsidP="00AA4BAB">
            <w:pPr>
              <w:snapToGrid w:val="0"/>
            </w:pPr>
          </w:p>
        </w:tc>
      </w:tr>
      <w:tr w:rsidR="0097208D" w14:paraId="50069021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72B8EE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2D825D" w14:textId="77777777" w:rsidR="0097208D" w:rsidRDefault="0097208D" w:rsidP="00AA4BAB">
            <w:pPr>
              <w:rPr>
                <w:b/>
              </w:rPr>
            </w:pPr>
            <w:r>
              <w:t xml:space="preserve">Max 1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EF0607" w14:textId="381E11FD" w:rsidR="0097208D" w:rsidRDefault="004C4D5B" w:rsidP="00AA4BAB">
            <w:r>
              <w:rPr>
                <w:b/>
              </w:rPr>
              <w:t>5</w:t>
            </w:r>
            <w:r w:rsidR="0097208D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C6DEA9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8C1FF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75437" w14:textId="77777777" w:rsidR="0097208D" w:rsidRDefault="0097208D" w:rsidP="00AA4BAB">
            <w:pPr>
              <w:snapToGrid w:val="0"/>
            </w:pPr>
          </w:p>
        </w:tc>
      </w:tr>
      <w:tr w:rsidR="0097208D" w14:paraId="1711EB09" w14:textId="77777777" w:rsidTr="00AA4BAB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D42D23" w14:textId="77777777" w:rsidR="0097208D" w:rsidRDefault="0097208D" w:rsidP="00AA4BAB">
            <w:pPr>
              <w:rPr>
                <w:b/>
              </w:rPr>
            </w:pPr>
          </w:p>
          <w:p w14:paraId="34D467D0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539F7712" w14:textId="77777777" w:rsidR="0097208D" w:rsidRDefault="0097208D" w:rsidP="00AA4BA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7A7C595" w14:textId="77777777" w:rsidR="0097208D" w:rsidRDefault="0097208D" w:rsidP="00AA4BAB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53A903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7C7A9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63A1" w14:textId="77777777" w:rsidR="0097208D" w:rsidRDefault="0097208D" w:rsidP="00AA4BAB">
            <w:pPr>
              <w:snapToGrid w:val="0"/>
            </w:pPr>
          </w:p>
        </w:tc>
      </w:tr>
      <w:tr w:rsidR="0097208D" w14:paraId="27ADE32F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72800E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lastRenderedPageBreak/>
              <w:t>C1. CONOSCENZE SPECIFICHE DELL'</w:t>
            </w:r>
          </w:p>
          <w:p w14:paraId="34A74D03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24136" w14:textId="77777777" w:rsidR="0097208D" w:rsidRDefault="0097208D" w:rsidP="00AA4BAB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CC7548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BC1BA0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7CCC79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27D5" w14:textId="77777777" w:rsidR="0097208D" w:rsidRDefault="0097208D" w:rsidP="00AA4BAB">
            <w:pPr>
              <w:snapToGrid w:val="0"/>
            </w:pPr>
          </w:p>
        </w:tc>
      </w:tr>
      <w:tr w:rsidR="0097208D" w14:paraId="6171E6D2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F13C84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45AB87DE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ARGOMENTO (documentate attraverso pubblicazioni anche di corsi di formazione online)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882969" w14:textId="242FCDE3" w:rsidR="0097208D" w:rsidRDefault="0097208D" w:rsidP="00AA4BAB">
            <w:r>
              <w:t xml:space="preserve">Max </w:t>
            </w:r>
            <w:r w:rsidR="004C4D5B"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99236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5AFF21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FA62D7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A161" w14:textId="77777777" w:rsidR="0097208D" w:rsidRDefault="0097208D" w:rsidP="00AA4BAB">
            <w:pPr>
              <w:snapToGrid w:val="0"/>
            </w:pPr>
          </w:p>
        </w:tc>
      </w:tr>
      <w:tr w:rsidR="0097208D" w14:paraId="32A2AB03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B0E54C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2597ABD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66E3C" w14:textId="77777777" w:rsidR="0097208D" w:rsidRDefault="0097208D" w:rsidP="00AA4BAB">
            <w: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80023C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29D2E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497F8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F005" w14:textId="77777777" w:rsidR="0097208D" w:rsidRDefault="0097208D" w:rsidP="00AA4BAB">
            <w:pPr>
              <w:snapToGrid w:val="0"/>
            </w:pPr>
          </w:p>
        </w:tc>
      </w:tr>
      <w:tr w:rsidR="0097208D" w14:paraId="278E33C5" w14:textId="77777777" w:rsidTr="00AA4BAB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75899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45EBC7F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248F3" w14:textId="77777777" w:rsidR="0097208D" w:rsidRDefault="0097208D" w:rsidP="00AA4BAB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6572F0" w14:textId="77777777" w:rsidR="0097208D" w:rsidRDefault="0097208D" w:rsidP="00AA4BAB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F720CD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B23A7A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4AA4" w14:textId="77777777" w:rsidR="0097208D" w:rsidRDefault="0097208D" w:rsidP="00AA4BAB">
            <w:pPr>
              <w:snapToGrid w:val="0"/>
            </w:pPr>
          </w:p>
        </w:tc>
      </w:tr>
      <w:tr w:rsidR="0097208D" w14:paraId="48C19E97" w14:textId="77777777" w:rsidTr="00AA4BAB">
        <w:trPr>
          <w:trHeight w:val="6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64DD44" w14:textId="77777777" w:rsidR="0097208D" w:rsidRDefault="0097208D" w:rsidP="00AA4BAB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89453B" w14:textId="77777777" w:rsidR="0097208D" w:rsidRDefault="0097208D" w:rsidP="00AA4BA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1C5E0" w14:textId="77777777" w:rsidR="0097208D" w:rsidRDefault="0097208D" w:rsidP="00AA4BA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C2E5" w14:textId="77777777" w:rsidR="0097208D" w:rsidRDefault="0097208D" w:rsidP="00AA4BAB">
            <w:pPr>
              <w:snapToGrid w:val="0"/>
            </w:pPr>
          </w:p>
        </w:tc>
      </w:tr>
    </w:tbl>
    <w:p w14:paraId="46EDD7B4" w14:textId="77777777" w:rsidR="0097208D" w:rsidRDefault="0097208D" w:rsidP="0097208D"/>
    <w:p w14:paraId="2D78EDDB" w14:textId="49568ADE" w:rsidR="0097208D" w:rsidRDefault="0011000C" w:rsidP="0097208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FIRMA </w:t>
      </w:r>
    </w:p>
    <w:p w14:paraId="39027C21" w14:textId="701E18A7" w:rsidR="00F1096D" w:rsidRPr="0011000C" w:rsidRDefault="00F1096D" w:rsidP="0011000C">
      <w:pPr>
        <w:jc w:val="both"/>
        <w:rPr>
          <w:sz w:val="16"/>
          <w:szCs w:val="16"/>
        </w:rPr>
      </w:pPr>
      <w:r w:rsidRPr="00F1096D">
        <w:rPr>
          <w:noProof/>
          <w:sz w:val="24"/>
          <w:szCs w:val="24"/>
        </w:rPr>
        <w:drawing>
          <wp:inline distT="0" distB="0" distL="0" distR="0" wp14:anchorId="040FB601" wp14:editId="69C5FBF5">
            <wp:extent cx="6210300" cy="1101654"/>
            <wp:effectExtent l="0" t="0" r="0" b="3810"/>
            <wp:docPr id="1243416793" name="Immagine 124341679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096D" w:rsidRPr="0011000C" w:rsidSect="00B00DD6">
      <w:headerReference w:type="default" r:id="rId9"/>
      <w:footerReference w:type="even" r:id="rId10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C3196" w14:textId="77777777" w:rsidR="00B670DE" w:rsidRDefault="00B670DE">
      <w:r>
        <w:separator/>
      </w:r>
    </w:p>
  </w:endnote>
  <w:endnote w:type="continuationSeparator" w:id="0">
    <w:p w14:paraId="02C04949" w14:textId="77777777" w:rsidR="00B670DE" w:rsidRDefault="00B6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B09ED" w14:textId="77777777" w:rsidR="00B670DE" w:rsidRDefault="00B670DE">
      <w:r>
        <w:separator/>
      </w:r>
    </w:p>
  </w:footnote>
  <w:footnote w:type="continuationSeparator" w:id="0">
    <w:p w14:paraId="746AC711" w14:textId="77777777" w:rsidR="00B670DE" w:rsidRDefault="00B67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342F6" w14:textId="78C0CEE1" w:rsidR="008F7766" w:rsidRDefault="008F7766">
    <w:pPr>
      <w:pStyle w:val="Intestazione"/>
    </w:pPr>
    <w:r>
      <w:rPr>
        <w:noProof/>
      </w:rPr>
      <w:drawing>
        <wp:inline distT="0" distB="0" distL="0" distR="0" wp14:anchorId="17CD8D32" wp14:editId="7B03912B">
          <wp:extent cx="6210935" cy="726440"/>
          <wp:effectExtent l="0" t="0" r="0" b="0"/>
          <wp:docPr id="19141491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149168" name="Immagine 1914149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BDC45EA"/>
    <w:multiLevelType w:val="hybridMultilevel"/>
    <w:tmpl w:val="E0141AB4"/>
    <w:lvl w:ilvl="0" w:tplc="04100011">
      <w:start w:val="1"/>
      <w:numFmt w:val="decimal"/>
      <w:lvlText w:val="%1)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9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B327124"/>
    <w:multiLevelType w:val="hybridMultilevel"/>
    <w:tmpl w:val="5F3C0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AC25FA3"/>
    <w:multiLevelType w:val="hybridMultilevel"/>
    <w:tmpl w:val="5048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3"/>
  </w:num>
  <w:num w:numId="9">
    <w:abstractNumId w:val="12"/>
  </w:num>
  <w:num w:numId="10">
    <w:abstractNumId w:val="37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36"/>
  </w:num>
  <w:num w:numId="17">
    <w:abstractNumId w:val="9"/>
  </w:num>
  <w:num w:numId="18">
    <w:abstractNumId w:val="22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8"/>
  </w:num>
  <w:num w:numId="25">
    <w:abstractNumId w:val="11"/>
  </w:num>
  <w:num w:numId="26">
    <w:abstractNumId w:val="29"/>
  </w:num>
  <w:num w:numId="27">
    <w:abstractNumId w:val="27"/>
  </w:num>
  <w:num w:numId="28">
    <w:abstractNumId w:val="31"/>
  </w:num>
  <w:num w:numId="29">
    <w:abstractNumId w:val="26"/>
  </w:num>
  <w:num w:numId="30">
    <w:abstractNumId w:val="25"/>
  </w:num>
  <w:num w:numId="31">
    <w:abstractNumId w:val="33"/>
  </w:num>
  <w:num w:numId="32">
    <w:abstractNumId w:val="34"/>
  </w:num>
  <w:num w:numId="33">
    <w:abstractNumId w:val="30"/>
  </w:num>
  <w:num w:numId="34">
    <w:abstractNumId w:val="35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0"/>
  </w:num>
  <w:num w:numId="38">
    <w:abstractNumId w:val="18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64C4"/>
    <w:rsid w:val="00010D73"/>
    <w:rsid w:val="0001314D"/>
    <w:rsid w:val="0001443F"/>
    <w:rsid w:val="00015D2C"/>
    <w:rsid w:val="00016658"/>
    <w:rsid w:val="00021EB3"/>
    <w:rsid w:val="0003018C"/>
    <w:rsid w:val="00030607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1733"/>
    <w:rsid w:val="00072224"/>
    <w:rsid w:val="000736AB"/>
    <w:rsid w:val="00074CDD"/>
    <w:rsid w:val="0007706B"/>
    <w:rsid w:val="0008242F"/>
    <w:rsid w:val="00093B8A"/>
    <w:rsid w:val="00097E66"/>
    <w:rsid w:val="000A19BA"/>
    <w:rsid w:val="000A2C09"/>
    <w:rsid w:val="000A74CB"/>
    <w:rsid w:val="000B12C5"/>
    <w:rsid w:val="000B480F"/>
    <w:rsid w:val="000B572B"/>
    <w:rsid w:val="000B6C44"/>
    <w:rsid w:val="000C0039"/>
    <w:rsid w:val="000C11ED"/>
    <w:rsid w:val="000C1781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CF5"/>
    <w:rsid w:val="000F7F3B"/>
    <w:rsid w:val="00100384"/>
    <w:rsid w:val="00101744"/>
    <w:rsid w:val="00104CEA"/>
    <w:rsid w:val="0011000C"/>
    <w:rsid w:val="00112288"/>
    <w:rsid w:val="00112BBD"/>
    <w:rsid w:val="00114DF5"/>
    <w:rsid w:val="0012335E"/>
    <w:rsid w:val="001260DF"/>
    <w:rsid w:val="0013003D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76AD3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B770A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2259"/>
    <w:rsid w:val="00213B82"/>
    <w:rsid w:val="00213C1D"/>
    <w:rsid w:val="0021559E"/>
    <w:rsid w:val="00217C76"/>
    <w:rsid w:val="00222A56"/>
    <w:rsid w:val="002247FE"/>
    <w:rsid w:val="00225146"/>
    <w:rsid w:val="00226CB3"/>
    <w:rsid w:val="00231141"/>
    <w:rsid w:val="0023285D"/>
    <w:rsid w:val="00240337"/>
    <w:rsid w:val="0024391D"/>
    <w:rsid w:val="00250FE2"/>
    <w:rsid w:val="0025352F"/>
    <w:rsid w:val="002539BB"/>
    <w:rsid w:val="00255CE2"/>
    <w:rsid w:val="0025698C"/>
    <w:rsid w:val="00263121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02E9"/>
    <w:rsid w:val="002C1C92"/>
    <w:rsid w:val="002C1E86"/>
    <w:rsid w:val="002D3144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20D60"/>
    <w:rsid w:val="00331E6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538A"/>
    <w:rsid w:val="00376169"/>
    <w:rsid w:val="00380894"/>
    <w:rsid w:val="00380B8B"/>
    <w:rsid w:val="003824FF"/>
    <w:rsid w:val="00382EC8"/>
    <w:rsid w:val="00383ADD"/>
    <w:rsid w:val="00392E1C"/>
    <w:rsid w:val="00395933"/>
    <w:rsid w:val="00396E60"/>
    <w:rsid w:val="003A007F"/>
    <w:rsid w:val="003A01DE"/>
    <w:rsid w:val="003A1779"/>
    <w:rsid w:val="003A433E"/>
    <w:rsid w:val="003A5D3A"/>
    <w:rsid w:val="003B4FA5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E5E68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1AC"/>
    <w:rsid w:val="00473A05"/>
    <w:rsid w:val="00484CE2"/>
    <w:rsid w:val="00485D17"/>
    <w:rsid w:val="004914CB"/>
    <w:rsid w:val="00495A93"/>
    <w:rsid w:val="00497369"/>
    <w:rsid w:val="004A31FA"/>
    <w:rsid w:val="004A5D71"/>
    <w:rsid w:val="004A786E"/>
    <w:rsid w:val="004B053D"/>
    <w:rsid w:val="004B09C3"/>
    <w:rsid w:val="004B5569"/>
    <w:rsid w:val="004B62EF"/>
    <w:rsid w:val="004C01A7"/>
    <w:rsid w:val="004C4D5B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2E50"/>
    <w:rsid w:val="00520DBD"/>
    <w:rsid w:val="00520F00"/>
    <w:rsid w:val="00525018"/>
    <w:rsid w:val="00526196"/>
    <w:rsid w:val="005263CD"/>
    <w:rsid w:val="0052773A"/>
    <w:rsid w:val="00527AAD"/>
    <w:rsid w:val="00534AAB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4F21"/>
    <w:rsid w:val="00565200"/>
    <w:rsid w:val="00566D97"/>
    <w:rsid w:val="00567DE5"/>
    <w:rsid w:val="00567E59"/>
    <w:rsid w:val="005753E6"/>
    <w:rsid w:val="00576F0F"/>
    <w:rsid w:val="00583A1F"/>
    <w:rsid w:val="00584120"/>
    <w:rsid w:val="00585647"/>
    <w:rsid w:val="00585A3D"/>
    <w:rsid w:val="00585C3D"/>
    <w:rsid w:val="005865EC"/>
    <w:rsid w:val="00591CC1"/>
    <w:rsid w:val="005A4B10"/>
    <w:rsid w:val="005A5AB6"/>
    <w:rsid w:val="005A7F30"/>
    <w:rsid w:val="005B65B5"/>
    <w:rsid w:val="005B6AD4"/>
    <w:rsid w:val="005C77DE"/>
    <w:rsid w:val="005D153C"/>
    <w:rsid w:val="005D742D"/>
    <w:rsid w:val="005E0503"/>
    <w:rsid w:val="005E12B3"/>
    <w:rsid w:val="005E1624"/>
    <w:rsid w:val="005E1D00"/>
    <w:rsid w:val="005E1E0C"/>
    <w:rsid w:val="005E2288"/>
    <w:rsid w:val="005E387E"/>
    <w:rsid w:val="005E4135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6A8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560C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6F5E"/>
    <w:rsid w:val="00747847"/>
    <w:rsid w:val="00750EBA"/>
    <w:rsid w:val="0076314A"/>
    <w:rsid w:val="0076508D"/>
    <w:rsid w:val="00766447"/>
    <w:rsid w:val="007676DE"/>
    <w:rsid w:val="00770331"/>
    <w:rsid w:val="00772936"/>
    <w:rsid w:val="00774239"/>
    <w:rsid w:val="00775397"/>
    <w:rsid w:val="00775786"/>
    <w:rsid w:val="0077662D"/>
    <w:rsid w:val="00777992"/>
    <w:rsid w:val="00785BF0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0F85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609"/>
    <w:rsid w:val="0086776E"/>
    <w:rsid w:val="00871E16"/>
    <w:rsid w:val="00872F50"/>
    <w:rsid w:val="00874365"/>
    <w:rsid w:val="00875E5A"/>
    <w:rsid w:val="00876C72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622"/>
    <w:rsid w:val="008B6767"/>
    <w:rsid w:val="008B67E9"/>
    <w:rsid w:val="008C0440"/>
    <w:rsid w:val="008C1400"/>
    <w:rsid w:val="008D1317"/>
    <w:rsid w:val="008E0DE5"/>
    <w:rsid w:val="008E1859"/>
    <w:rsid w:val="008E7578"/>
    <w:rsid w:val="008F28B1"/>
    <w:rsid w:val="008F3CD8"/>
    <w:rsid w:val="008F6847"/>
    <w:rsid w:val="008F7766"/>
    <w:rsid w:val="008F7B5F"/>
    <w:rsid w:val="00900CC4"/>
    <w:rsid w:val="0090455C"/>
    <w:rsid w:val="00906BD1"/>
    <w:rsid w:val="009105E1"/>
    <w:rsid w:val="0091078D"/>
    <w:rsid w:val="00923596"/>
    <w:rsid w:val="00924398"/>
    <w:rsid w:val="009246DD"/>
    <w:rsid w:val="0093431C"/>
    <w:rsid w:val="009361A1"/>
    <w:rsid w:val="00940667"/>
    <w:rsid w:val="00941128"/>
    <w:rsid w:val="00942D93"/>
    <w:rsid w:val="009454DE"/>
    <w:rsid w:val="00947939"/>
    <w:rsid w:val="0095554F"/>
    <w:rsid w:val="00955B20"/>
    <w:rsid w:val="009568F7"/>
    <w:rsid w:val="00956EC5"/>
    <w:rsid w:val="00964DE6"/>
    <w:rsid w:val="00971485"/>
    <w:rsid w:val="0097208D"/>
    <w:rsid w:val="0097360E"/>
    <w:rsid w:val="00975B5A"/>
    <w:rsid w:val="00980B3C"/>
    <w:rsid w:val="00981FE7"/>
    <w:rsid w:val="0098483C"/>
    <w:rsid w:val="00986B21"/>
    <w:rsid w:val="00990253"/>
    <w:rsid w:val="00990DB4"/>
    <w:rsid w:val="00991528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CDD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688B"/>
    <w:rsid w:val="00A16F0D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57FC4"/>
    <w:rsid w:val="00A6054A"/>
    <w:rsid w:val="00A6127E"/>
    <w:rsid w:val="00A62F2B"/>
    <w:rsid w:val="00A6464D"/>
    <w:rsid w:val="00A64BD0"/>
    <w:rsid w:val="00A65DF8"/>
    <w:rsid w:val="00A727A8"/>
    <w:rsid w:val="00A74333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0BDD"/>
    <w:rsid w:val="00AC107F"/>
    <w:rsid w:val="00AC21A5"/>
    <w:rsid w:val="00AC62CF"/>
    <w:rsid w:val="00AC7E1A"/>
    <w:rsid w:val="00AD07E7"/>
    <w:rsid w:val="00AD1114"/>
    <w:rsid w:val="00AD28CB"/>
    <w:rsid w:val="00AD540E"/>
    <w:rsid w:val="00AE366E"/>
    <w:rsid w:val="00AE669F"/>
    <w:rsid w:val="00AE6A54"/>
    <w:rsid w:val="00AF231C"/>
    <w:rsid w:val="00AF52DE"/>
    <w:rsid w:val="00B00B0E"/>
    <w:rsid w:val="00B00DD6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0DE"/>
    <w:rsid w:val="00B671DC"/>
    <w:rsid w:val="00B70140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4C0B"/>
    <w:rsid w:val="00C678B4"/>
    <w:rsid w:val="00C728F6"/>
    <w:rsid w:val="00C85681"/>
    <w:rsid w:val="00C9066B"/>
    <w:rsid w:val="00C925E4"/>
    <w:rsid w:val="00C94E25"/>
    <w:rsid w:val="00CA7616"/>
    <w:rsid w:val="00CB2568"/>
    <w:rsid w:val="00CB5774"/>
    <w:rsid w:val="00CB5D21"/>
    <w:rsid w:val="00CB696E"/>
    <w:rsid w:val="00CC066E"/>
    <w:rsid w:val="00CC0C95"/>
    <w:rsid w:val="00CC32D1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D19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74D3C"/>
    <w:rsid w:val="00D81C29"/>
    <w:rsid w:val="00D82D6E"/>
    <w:rsid w:val="00D832A9"/>
    <w:rsid w:val="00D91878"/>
    <w:rsid w:val="00D920A3"/>
    <w:rsid w:val="00D94D0B"/>
    <w:rsid w:val="00D970EA"/>
    <w:rsid w:val="00D9743E"/>
    <w:rsid w:val="00D977C5"/>
    <w:rsid w:val="00DA7448"/>
    <w:rsid w:val="00DA7978"/>
    <w:rsid w:val="00DA7EDD"/>
    <w:rsid w:val="00DB07B0"/>
    <w:rsid w:val="00DB215F"/>
    <w:rsid w:val="00DB71F1"/>
    <w:rsid w:val="00DC0102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3E49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1FD9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1638"/>
    <w:rsid w:val="00EB2A39"/>
    <w:rsid w:val="00EB52E0"/>
    <w:rsid w:val="00EC303F"/>
    <w:rsid w:val="00EC3183"/>
    <w:rsid w:val="00EC52F2"/>
    <w:rsid w:val="00EC63B6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096D"/>
    <w:rsid w:val="00F1445C"/>
    <w:rsid w:val="00F164C7"/>
    <w:rsid w:val="00F2100B"/>
    <w:rsid w:val="00F21F17"/>
    <w:rsid w:val="00F2677F"/>
    <w:rsid w:val="00F33942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35B"/>
    <w:rsid w:val="00F95EBA"/>
    <w:rsid w:val="00F97F53"/>
    <w:rsid w:val="00FA166C"/>
    <w:rsid w:val="00FA6381"/>
    <w:rsid w:val="00FA6860"/>
    <w:rsid w:val="00FB1989"/>
    <w:rsid w:val="00FB410D"/>
    <w:rsid w:val="00FB619F"/>
    <w:rsid w:val="00FB6A9B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60D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14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2B3AA3-3B86-41B8-B4B5-D7EB6576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1822</Characters>
  <Application>Microsoft Office Word</Application>
  <DocSecurity>0</DocSecurity>
  <Lines>22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Dirigente Scolastico</cp:lastModifiedBy>
  <cp:revision>2</cp:revision>
  <cp:lastPrinted>2020-02-24T13:03:00Z</cp:lastPrinted>
  <dcterms:created xsi:type="dcterms:W3CDTF">2025-05-27T08:41:00Z</dcterms:created>
  <dcterms:modified xsi:type="dcterms:W3CDTF">2025-05-27T08:41:00Z</dcterms:modified>
</cp:coreProperties>
</file>