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7670" w14:textId="0AB7AE5A" w:rsidR="00C20594" w:rsidRPr="00C20594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 w:rsidR="00766447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DM 65</w:t>
      </w:r>
    </w:p>
    <w:p w14:paraId="1F236674" w14:textId="6FF4FF9E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2C1E39B9" w14:textId="77777777" w:rsidR="00C20594" w:rsidRPr="00C20594" w:rsidRDefault="00C20594" w:rsidP="00C20594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EC1C98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3FABA48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64C92FA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534F44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DFE187F" w14:textId="77777777" w:rsidR="00D74D3C" w:rsidRDefault="00C20594" w:rsidP="00C2059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67471F">
        <w:rPr>
          <w:rFonts w:ascii="Arial" w:eastAsiaTheme="minorEastAsia" w:hAnsi="Arial" w:cs="Arial"/>
          <w:sz w:val="18"/>
          <w:szCs w:val="18"/>
        </w:rPr>
        <w:t xml:space="preserve"> </w:t>
      </w:r>
      <w:r w:rsidR="00CB696E">
        <w:rPr>
          <w:rFonts w:ascii="Arial" w:eastAsiaTheme="minorEastAsia" w:hAnsi="Arial" w:cs="Arial"/>
          <w:sz w:val="18"/>
          <w:szCs w:val="18"/>
        </w:rPr>
        <w:t>SUPPORTO TECNICO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0064C4" w:rsidRPr="00C20594" w14:paraId="6C8835F2" w14:textId="77777777" w:rsidTr="000064C4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2515620" w14:textId="77777777" w:rsidR="000064C4" w:rsidRPr="00C20594" w:rsidRDefault="000064C4" w:rsidP="00F80D2A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7EE58BC9" w14:textId="7BA194B0" w:rsidR="000064C4" w:rsidRDefault="000064C4" w:rsidP="00F80D2A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561C173" w14:textId="486FAA50" w:rsidR="000064C4" w:rsidRPr="00C20594" w:rsidRDefault="000064C4" w:rsidP="00F80D2A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247189E" w14:textId="77777777" w:rsidR="000064C4" w:rsidRDefault="000064C4" w:rsidP="00F80D2A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lavoro autonomo</w:t>
            </w:r>
          </w:p>
        </w:tc>
      </w:tr>
      <w:tr w:rsidR="000064C4" w:rsidRPr="00C20594" w14:paraId="71C5FC86" w14:textId="77777777" w:rsidTr="000064C4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8A68DE" w14:textId="77777777" w:rsidR="000064C4" w:rsidRPr="00C20594" w:rsidRDefault="000064C4" w:rsidP="00F80D2A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32C275" w14:textId="77777777" w:rsidR="000064C4" w:rsidRPr="00C20594" w:rsidRDefault="000064C4" w:rsidP="00F80D2A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E5F27B" w14:textId="47309E39" w:rsidR="000064C4" w:rsidRPr="00C20594" w:rsidRDefault="000064C4" w:rsidP="00F80D2A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940664" w14:textId="77777777" w:rsidR="000064C4" w:rsidRPr="00C20594" w:rsidRDefault="000064C4" w:rsidP="00F80D2A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5828A784" w14:textId="77B5E5A8" w:rsidR="005B6AD4" w:rsidRPr="00D74D3C" w:rsidRDefault="00D74D3C" w:rsidP="00C20594">
      <w:pPr>
        <w:autoSpaceDE w:val="0"/>
        <w:spacing w:after="200"/>
        <w:mirrorIndents/>
        <w:rPr>
          <w:rFonts w:ascii="Arial" w:eastAsiaTheme="minorEastAsia" w:hAnsi="Arial" w:cs="Arial"/>
          <w:b/>
          <w:bCs/>
          <w:i/>
          <w:iCs/>
          <w:sz w:val="18"/>
          <w:szCs w:val="18"/>
        </w:rPr>
      </w:pPr>
      <w:r w:rsidRPr="005456F7">
        <w:rPr>
          <w:rFonts w:ascii="Arial" w:eastAsiaTheme="minorEastAsia" w:hAnsi="Arial" w:cs="Arial"/>
          <w:b/>
          <w:bCs/>
          <w:i/>
          <w:iCs/>
          <w:sz w:val="18"/>
          <w:szCs w:val="18"/>
        </w:rPr>
        <w:t xml:space="preserve">NB: indicare una sola casella. Le domande che non riportano correttamente il ruolo per cui si partecipa verranno </w:t>
      </w:r>
      <w:r>
        <w:rPr>
          <w:rFonts w:ascii="Arial" w:eastAsiaTheme="minorEastAsia" w:hAnsi="Arial" w:cs="Arial"/>
          <w:b/>
          <w:bCs/>
          <w:i/>
          <w:iCs/>
          <w:sz w:val="18"/>
          <w:szCs w:val="18"/>
        </w:rPr>
        <w:t xml:space="preserve">considerate inammissibili ed </w:t>
      </w:r>
      <w:r w:rsidRPr="005456F7">
        <w:rPr>
          <w:rFonts w:ascii="Arial" w:eastAsiaTheme="minorEastAsia" w:hAnsi="Arial" w:cs="Arial"/>
          <w:b/>
          <w:bCs/>
          <w:i/>
          <w:iCs/>
          <w:sz w:val="18"/>
          <w:szCs w:val="18"/>
        </w:rPr>
        <w:t>escluse</w:t>
      </w:r>
      <w:r>
        <w:rPr>
          <w:rFonts w:ascii="Arial" w:eastAsiaTheme="minorEastAsia" w:hAnsi="Arial" w:cs="Arial"/>
          <w:b/>
          <w:bCs/>
          <w:i/>
          <w:iCs/>
          <w:sz w:val="18"/>
          <w:szCs w:val="18"/>
        </w:rPr>
        <w:t xml:space="preserve"> dalla selezione</w:t>
      </w:r>
    </w:p>
    <w:p w14:paraId="6C995340" w14:textId="0ABEE375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32D221B7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55D8ACAC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410066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698E0E8C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123532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2CBC844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43BB9982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289119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659941B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2C4ABEE4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138408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286F71FF" w:rsidR="00C20594" w:rsidRPr="00C20594" w:rsidRDefault="002959AF" w:rsidP="00030607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740240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06D20897" w14:textId="3F02FE2A" w:rsidR="0008242F" w:rsidRPr="00EB52E0" w:rsidRDefault="002959AF" w:rsidP="00030607">
      <w:pPr>
        <w:suppressAutoHyphens/>
        <w:autoSpaceDE w:val="0"/>
        <w:spacing w:after="200" w:line="276" w:lineRule="auto"/>
        <w:ind w:left="993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884147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4E630604" w:rsidR="00C20594" w:rsidRPr="005E1D00" w:rsidRDefault="002959AF" w:rsidP="00030607">
      <w:pPr>
        <w:suppressAutoHyphens/>
        <w:autoSpaceDE w:val="0"/>
        <w:spacing w:after="200" w:line="276" w:lineRule="auto"/>
        <w:ind w:left="142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1208403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07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30607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</w:t>
      </w:r>
      <w:r w:rsidR="00C20594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="00C20594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4450B99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7DAC3BA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E937391" w14:textId="7BD83CA2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 w:rsidR="00EB52E0">
        <w:rPr>
          <w:rFonts w:ascii="Arial" w:eastAsiaTheme="minorEastAsia" w:hAnsi="Arial" w:cs="Arial"/>
          <w:sz w:val="18"/>
          <w:szCs w:val="18"/>
        </w:rPr>
        <w:t>e</w:t>
      </w:r>
    </w:p>
    <w:p w14:paraId="49C52F9B" w14:textId="77777777" w:rsidR="00C20594" w:rsidRPr="00C20594" w:rsidRDefault="00C20594" w:rsidP="00C20594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595AD7E" w14:textId="77777777" w:rsidR="00EB52E0" w:rsidRDefault="00EB52E0" w:rsidP="00C20594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02E1613" w14:textId="77777777" w:rsidR="002B13C0" w:rsidRDefault="002B13C0" w:rsidP="00C20594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CC03469" w14:textId="60719355" w:rsidR="00C20594" w:rsidRPr="00C20594" w:rsidRDefault="00C20594" w:rsidP="002B13C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4A77795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7A38E5C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899233C" w14:textId="77777777" w:rsidR="00C20594" w:rsidRPr="00C20594" w:rsidRDefault="00C20594" w:rsidP="00C2059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38885DA0" w14:textId="6B968296" w:rsidR="00C20594" w:rsidRDefault="00C20594" w:rsidP="005B6AD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 w:rsidR="0067471F"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LA FIGURA PROFESSIONALE PER LA QUALE SI </w:t>
      </w:r>
      <w:r w:rsidR="005B6AD4">
        <w:rPr>
          <w:rFonts w:ascii="Arial" w:eastAsiaTheme="minorEastAsia" w:hAnsi="Arial" w:cs="Arial"/>
          <w:b/>
          <w:i/>
          <w:sz w:val="18"/>
          <w:szCs w:val="18"/>
        </w:rPr>
        <w:t>PARTECIPA</w:t>
      </w:r>
    </w:p>
    <w:p w14:paraId="4CBACB89" w14:textId="77777777" w:rsidR="005B6AD4" w:rsidRPr="00C20594" w:rsidRDefault="005B6AD4" w:rsidP="005B6AD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sz w:val="18"/>
          <w:szCs w:val="18"/>
        </w:rPr>
      </w:pPr>
    </w:p>
    <w:p w14:paraId="5E350780" w14:textId="224B9200" w:rsidR="000E446C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82CC4F8" w14:textId="77777777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788D360E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5BD6048" w14:textId="7D23A6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C4432C" w14:textId="1351CA53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CB95BD" w14:textId="743C475A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8A43C7" w14:textId="1E56FB58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037B579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B08F65C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4C659C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799865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65F20A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C93D263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2CC48CD" w14:textId="77777777" w:rsidR="0097208D" w:rsidRDefault="0097208D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97208D" w:rsidSect="00B00DD6">
      <w:headerReference w:type="default" r:id="rId9"/>
      <w:footerReference w:type="even" r:id="rId10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304A3" w14:textId="77777777" w:rsidR="002959AF" w:rsidRDefault="002959AF">
      <w:r>
        <w:separator/>
      </w:r>
    </w:p>
  </w:endnote>
  <w:endnote w:type="continuationSeparator" w:id="0">
    <w:p w14:paraId="3A7B18DF" w14:textId="77777777" w:rsidR="002959AF" w:rsidRDefault="0029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4BEED" w14:textId="77777777" w:rsidR="002959AF" w:rsidRDefault="002959AF">
      <w:r>
        <w:separator/>
      </w:r>
    </w:p>
  </w:footnote>
  <w:footnote w:type="continuationSeparator" w:id="0">
    <w:p w14:paraId="3B2D5C5E" w14:textId="77777777" w:rsidR="002959AF" w:rsidRDefault="00295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342F6" w14:textId="78C0CEE1" w:rsidR="008F7766" w:rsidRDefault="008F7766">
    <w:pPr>
      <w:pStyle w:val="Intestazione"/>
    </w:pPr>
    <w:r>
      <w:rPr>
        <w:noProof/>
      </w:rPr>
      <w:drawing>
        <wp:inline distT="0" distB="0" distL="0" distR="0" wp14:anchorId="17CD8D32" wp14:editId="7B03912B">
          <wp:extent cx="6210935" cy="726440"/>
          <wp:effectExtent l="0" t="0" r="0" b="0"/>
          <wp:docPr id="191414916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149168" name="Immagine 1914149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BDC45EA"/>
    <w:multiLevelType w:val="hybridMultilevel"/>
    <w:tmpl w:val="E0141AB4"/>
    <w:lvl w:ilvl="0" w:tplc="04100011">
      <w:start w:val="1"/>
      <w:numFmt w:val="decimal"/>
      <w:lvlText w:val="%1)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9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B327124"/>
    <w:multiLevelType w:val="hybridMultilevel"/>
    <w:tmpl w:val="5F3C0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AC25FA3"/>
    <w:multiLevelType w:val="hybridMultilevel"/>
    <w:tmpl w:val="5048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10"/>
  </w:num>
  <w:num w:numId="8">
    <w:abstractNumId w:val="23"/>
  </w:num>
  <w:num w:numId="9">
    <w:abstractNumId w:val="12"/>
  </w:num>
  <w:num w:numId="10">
    <w:abstractNumId w:val="37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6"/>
  </w:num>
  <w:num w:numId="16">
    <w:abstractNumId w:val="36"/>
  </w:num>
  <w:num w:numId="17">
    <w:abstractNumId w:val="9"/>
  </w:num>
  <w:num w:numId="18">
    <w:abstractNumId w:val="22"/>
  </w:num>
  <w:num w:numId="19">
    <w:abstractNumId w:val="3"/>
  </w:num>
  <w:num w:numId="20">
    <w:abstractNumId w:val="4"/>
  </w:num>
  <w:num w:numId="21">
    <w:abstractNumId w:val="14"/>
  </w:num>
  <w:num w:numId="22">
    <w:abstractNumId w:val="15"/>
  </w:num>
  <w:num w:numId="23">
    <w:abstractNumId w:val="17"/>
  </w:num>
  <w:num w:numId="24">
    <w:abstractNumId w:val="28"/>
  </w:num>
  <w:num w:numId="25">
    <w:abstractNumId w:val="11"/>
  </w:num>
  <w:num w:numId="26">
    <w:abstractNumId w:val="29"/>
  </w:num>
  <w:num w:numId="27">
    <w:abstractNumId w:val="27"/>
  </w:num>
  <w:num w:numId="28">
    <w:abstractNumId w:val="31"/>
  </w:num>
  <w:num w:numId="29">
    <w:abstractNumId w:val="26"/>
  </w:num>
  <w:num w:numId="30">
    <w:abstractNumId w:val="25"/>
  </w:num>
  <w:num w:numId="31">
    <w:abstractNumId w:val="33"/>
  </w:num>
  <w:num w:numId="32">
    <w:abstractNumId w:val="34"/>
  </w:num>
  <w:num w:numId="33">
    <w:abstractNumId w:val="30"/>
  </w:num>
  <w:num w:numId="34">
    <w:abstractNumId w:val="35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0"/>
  </w:num>
  <w:num w:numId="38">
    <w:abstractNumId w:val="18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64C4"/>
    <w:rsid w:val="00010D73"/>
    <w:rsid w:val="0001314D"/>
    <w:rsid w:val="0001443F"/>
    <w:rsid w:val="00015D2C"/>
    <w:rsid w:val="00016658"/>
    <w:rsid w:val="00021EB3"/>
    <w:rsid w:val="0003018C"/>
    <w:rsid w:val="00030607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1733"/>
    <w:rsid w:val="00072224"/>
    <w:rsid w:val="000736AB"/>
    <w:rsid w:val="00074CDD"/>
    <w:rsid w:val="0007706B"/>
    <w:rsid w:val="0008242F"/>
    <w:rsid w:val="00093B8A"/>
    <w:rsid w:val="00097E66"/>
    <w:rsid w:val="000A19BA"/>
    <w:rsid w:val="000A2C09"/>
    <w:rsid w:val="000A74CB"/>
    <w:rsid w:val="000B12C5"/>
    <w:rsid w:val="000B480F"/>
    <w:rsid w:val="000B6C44"/>
    <w:rsid w:val="000C0039"/>
    <w:rsid w:val="000C11ED"/>
    <w:rsid w:val="000C1781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CF5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003D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3361"/>
    <w:rsid w:val="00174486"/>
    <w:rsid w:val="00174541"/>
    <w:rsid w:val="00175FFB"/>
    <w:rsid w:val="00176AD3"/>
    <w:rsid w:val="00182723"/>
    <w:rsid w:val="00185A49"/>
    <w:rsid w:val="00186225"/>
    <w:rsid w:val="0018773E"/>
    <w:rsid w:val="00191CA1"/>
    <w:rsid w:val="001A5909"/>
    <w:rsid w:val="001A6378"/>
    <w:rsid w:val="001A7615"/>
    <w:rsid w:val="001B1257"/>
    <w:rsid w:val="001B1415"/>
    <w:rsid w:val="001B484F"/>
    <w:rsid w:val="001B7378"/>
    <w:rsid w:val="001B770A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7849"/>
    <w:rsid w:val="00210607"/>
    <w:rsid w:val="00211108"/>
    <w:rsid w:val="00212259"/>
    <w:rsid w:val="00213B82"/>
    <w:rsid w:val="00213C1D"/>
    <w:rsid w:val="0021559E"/>
    <w:rsid w:val="00217C76"/>
    <w:rsid w:val="00222A56"/>
    <w:rsid w:val="002247FE"/>
    <w:rsid w:val="00225146"/>
    <w:rsid w:val="00226CB3"/>
    <w:rsid w:val="00231141"/>
    <w:rsid w:val="0023285D"/>
    <w:rsid w:val="00240337"/>
    <w:rsid w:val="0024391D"/>
    <w:rsid w:val="00250FE2"/>
    <w:rsid w:val="0025352F"/>
    <w:rsid w:val="002539BB"/>
    <w:rsid w:val="00255CE2"/>
    <w:rsid w:val="0025698C"/>
    <w:rsid w:val="00263121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59AF"/>
    <w:rsid w:val="00297481"/>
    <w:rsid w:val="002A014D"/>
    <w:rsid w:val="002A6748"/>
    <w:rsid w:val="002B0440"/>
    <w:rsid w:val="002B13C0"/>
    <w:rsid w:val="002B206B"/>
    <w:rsid w:val="002B3171"/>
    <w:rsid w:val="002B684C"/>
    <w:rsid w:val="002C02E9"/>
    <w:rsid w:val="002C1C92"/>
    <w:rsid w:val="002C1E86"/>
    <w:rsid w:val="002D3144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20D60"/>
    <w:rsid w:val="00331E6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538A"/>
    <w:rsid w:val="00376169"/>
    <w:rsid w:val="00380894"/>
    <w:rsid w:val="00380B8B"/>
    <w:rsid w:val="003824FF"/>
    <w:rsid w:val="00382EC8"/>
    <w:rsid w:val="00383ADD"/>
    <w:rsid w:val="00392E1C"/>
    <w:rsid w:val="00395933"/>
    <w:rsid w:val="00396E60"/>
    <w:rsid w:val="003A007F"/>
    <w:rsid w:val="003A01DE"/>
    <w:rsid w:val="003A1779"/>
    <w:rsid w:val="003A433E"/>
    <w:rsid w:val="003A5D3A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E5E68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1AC"/>
    <w:rsid w:val="00473A05"/>
    <w:rsid w:val="00484CE2"/>
    <w:rsid w:val="00485D17"/>
    <w:rsid w:val="004914CB"/>
    <w:rsid w:val="00495A93"/>
    <w:rsid w:val="00497369"/>
    <w:rsid w:val="004A31FA"/>
    <w:rsid w:val="004A5D71"/>
    <w:rsid w:val="004A786E"/>
    <w:rsid w:val="004B053D"/>
    <w:rsid w:val="004B09C3"/>
    <w:rsid w:val="004B5569"/>
    <w:rsid w:val="004B62EF"/>
    <w:rsid w:val="004C01A7"/>
    <w:rsid w:val="004C4D5B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12E50"/>
    <w:rsid w:val="00520DBD"/>
    <w:rsid w:val="00520F00"/>
    <w:rsid w:val="00525018"/>
    <w:rsid w:val="00526196"/>
    <w:rsid w:val="005263CD"/>
    <w:rsid w:val="0052773A"/>
    <w:rsid w:val="00527AAD"/>
    <w:rsid w:val="00534AAB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4F21"/>
    <w:rsid w:val="00565200"/>
    <w:rsid w:val="00566D97"/>
    <w:rsid w:val="00567DE5"/>
    <w:rsid w:val="00567E59"/>
    <w:rsid w:val="005753E6"/>
    <w:rsid w:val="00576F0F"/>
    <w:rsid w:val="00583A1F"/>
    <w:rsid w:val="00584120"/>
    <w:rsid w:val="00585647"/>
    <w:rsid w:val="00585A3D"/>
    <w:rsid w:val="00585C3D"/>
    <w:rsid w:val="005865EC"/>
    <w:rsid w:val="00591CC1"/>
    <w:rsid w:val="005A4B10"/>
    <w:rsid w:val="005A5AB6"/>
    <w:rsid w:val="005A7F30"/>
    <w:rsid w:val="005B65B5"/>
    <w:rsid w:val="005B6AD4"/>
    <w:rsid w:val="005C77DE"/>
    <w:rsid w:val="005D153C"/>
    <w:rsid w:val="005D742D"/>
    <w:rsid w:val="005E0503"/>
    <w:rsid w:val="005E12B3"/>
    <w:rsid w:val="005E1624"/>
    <w:rsid w:val="005E1D00"/>
    <w:rsid w:val="005E1E0C"/>
    <w:rsid w:val="005E2288"/>
    <w:rsid w:val="005E387E"/>
    <w:rsid w:val="005E4135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6A8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560C"/>
    <w:rsid w:val="006F05B1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6F5E"/>
    <w:rsid w:val="00747847"/>
    <w:rsid w:val="00750EBA"/>
    <w:rsid w:val="0076314A"/>
    <w:rsid w:val="0076508D"/>
    <w:rsid w:val="00766447"/>
    <w:rsid w:val="007676DE"/>
    <w:rsid w:val="00770331"/>
    <w:rsid w:val="00772936"/>
    <w:rsid w:val="00774239"/>
    <w:rsid w:val="00775397"/>
    <w:rsid w:val="00775786"/>
    <w:rsid w:val="0077662D"/>
    <w:rsid w:val="00777992"/>
    <w:rsid w:val="00785BF0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0F85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609"/>
    <w:rsid w:val="0086776E"/>
    <w:rsid w:val="00871E16"/>
    <w:rsid w:val="00872F50"/>
    <w:rsid w:val="00874365"/>
    <w:rsid w:val="00875E5A"/>
    <w:rsid w:val="00876C72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622"/>
    <w:rsid w:val="008B6767"/>
    <w:rsid w:val="008B67E9"/>
    <w:rsid w:val="008C0440"/>
    <w:rsid w:val="008C1400"/>
    <w:rsid w:val="008D1317"/>
    <w:rsid w:val="008E0DE5"/>
    <w:rsid w:val="008E1859"/>
    <w:rsid w:val="008E7578"/>
    <w:rsid w:val="008F28B1"/>
    <w:rsid w:val="008F3CD8"/>
    <w:rsid w:val="008F6847"/>
    <w:rsid w:val="008F7766"/>
    <w:rsid w:val="008F7B5F"/>
    <w:rsid w:val="00900CC4"/>
    <w:rsid w:val="0090455C"/>
    <w:rsid w:val="00906BD1"/>
    <w:rsid w:val="009105E1"/>
    <w:rsid w:val="0091078D"/>
    <w:rsid w:val="00923596"/>
    <w:rsid w:val="00924398"/>
    <w:rsid w:val="009246DD"/>
    <w:rsid w:val="0093431C"/>
    <w:rsid w:val="009361A1"/>
    <w:rsid w:val="00940667"/>
    <w:rsid w:val="00941128"/>
    <w:rsid w:val="00942D93"/>
    <w:rsid w:val="009454DE"/>
    <w:rsid w:val="00947939"/>
    <w:rsid w:val="0095554F"/>
    <w:rsid w:val="00955B20"/>
    <w:rsid w:val="009568F7"/>
    <w:rsid w:val="00956EC5"/>
    <w:rsid w:val="00964DE6"/>
    <w:rsid w:val="00971485"/>
    <w:rsid w:val="0097208D"/>
    <w:rsid w:val="0097360E"/>
    <w:rsid w:val="00975B5A"/>
    <w:rsid w:val="00980B3C"/>
    <w:rsid w:val="00981FE7"/>
    <w:rsid w:val="0098483C"/>
    <w:rsid w:val="00986B21"/>
    <w:rsid w:val="00990253"/>
    <w:rsid w:val="00990DB4"/>
    <w:rsid w:val="00991528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CDD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688B"/>
    <w:rsid w:val="00A16F0D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57FC4"/>
    <w:rsid w:val="00A6054A"/>
    <w:rsid w:val="00A6127E"/>
    <w:rsid w:val="00A62F2B"/>
    <w:rsid w:val="00A6464D"/>
    <w:rsid w:val="00A65DF8"/>
    <w:rsid w:val="00A727A8"/>
    <w:rsid w:val="00A74333"/>
    <w:rsid w:val="00A76733"/>
    <w:rsid w:val="00A909FA"/>
    <w:rsid w:val="00A90F34"/>
    <w:rsid w:val="00A91C14"/>
    <w:rsid w:val="00A94E66"/>
    <w:rsid w:val="00AA3F35"/>
    <w:rsid w:val="00AA6CCD"/>
    <w:rsid w:val="00AB3F38"/>
    <w:rsid w:val="00AB76C8"/>
    <w:rsid w:val="00AC0BDD"/>
    <w:rsid w:val="00AC107F"/>
    <w:rsid w:val="00AC21A5"/>
    <w:rsid w:val="00AC62CF"/>
    <w:rsid w:val="00AC7E1A"/>
    <w:rsid w:val="00AD07E7"/>
    <w:rsid w:val="00AD1114"/>
    <w:rsid w:val="00AD28CB"/>
    <w:rsid w:val="00AD540E"/>
    <w:rsid w:val="00AE366E"/>
    <w:rsid w:val="00AE669F"/>
    <w:rsid w:val="00AE6A54"/>
    <w:rsid w:val="00AF231C"/>
    <w:rsid w:val="00AF52DE"/>
    <w:rsid w:val="00B00B0E"/>
    <w:rsid w:val="00B00DD6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70140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4C0B"/>
    <w:rsid w:val="00C678B4"/>
    <w:rsid w:val="00C728F6"/>
    <w:rsid w:val="00C85681"/>
    <w:rsid w:val="00C9066B"/>
    <w:rsid w:val="00C925E4"/>
    <w:rsid w:val="00C94E25"/>
    <w:rsid w:val="00CA7616"/>
    <w:rsid w:val="00CB2568"/>
    <w:rsid w:val="00CB5774"/>
    <w:rsid w:val="00CB5D21"/>
    <w:rsid w:val="00CB696E"/>
    <w:rsid w:val="00CC066E"/>
    <w:rsid w:val="00CC0C95"/>
    <w:rsid w:val="00CC32D1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D19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74D3C"/>
    <w:rsid w:val="00D81C29"/>
    <w:rsid w:val="00D82D6E"/>
    <w:rsid w:val="00D832A9"/>
    <w:rsid w:val="00D91878"/>
    <w:rsid w:val="00D920A3"/>
    <w:rsid w:val="00D94D0B"/>
    <w:rsid w:val="00D970EA"/>
    <w:rsid w:val="00D9743E"/>
    <w:rsid w:val="00D977C5"/>
    <w:rsid w:val="00DA7448"/>
    <w:rsid w:val="00DA7978"/>
    <w:rsid w:val="00DA7EDD"/>
    <w:rsid w:val="00DB07B0"/>
    <w:rsid w:val="00DB215F"/>
    <w:rsid w:val="00DB71F1"/>
    <w:rsid w:val="00DC0102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3E49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1FD9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1638"/>
    <w:rsid w:val="00EB2A39"/>
    <w:rsid w:val="00EB52E0"/>
    <w:rsid w:val="00EC303F"/>
    <w:rsid w:val="00EC3183"/>
    <w:rsid w:val="00EC52F2"/>
    <w:rsid w:val="00EC63B6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096D"/>
    <w:rsid w:val="00F1445C"/>
    <w:rsid w:val="00F164C7"/>
    <w:rsid w:val="00F2100B"/>
    <w:rsid w:val="00F21F17"/>
    <w:rsid w:val="00F2677F"/>
    <w:rsid w:val="00F33942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8435B"/>
    <w:rsid w:val="00F95EBA"/>
    <w:rsid w:val="00F97F53"/>
    <w:rsid w:val="00FA166C"/>
    <w:rsid w:val="00FA6381"/>
    <w:rsid w:val="00FA6860"/>
    <w:rsid w:val="00FB1989"/>
    <w:rsid w:val="00FB410D"/>
    <w:rsid w:val="00FB619F"/>
    <w:rsid w:val="00FB6A9B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60D"/>
    <w:rsid w:val="00FD6CF1"/>
    <w:rsid w:val="00FD75B5"/>
    <w:rsid w:val="00FE017F"/>
    <w:rsid w:val="00FE1FB6"/>
    <w:rsid w:val="00FE38E9"/>
    <w:rsid w:val="00FE3B14"/>
    <w:rsid w:val="00FF00A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14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BEFF2-BA22-4A77-9CDB-D745DD62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3068</Characters>
  <Application>Microsoft Office Word</Application>
  <DocSecurity>0</DocSecurity>
  <Lines>37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Dirigente Scolastico</cp:lastModifiedBy>
  <cp:revision>2</cp:revision>
  <cp:lastPrinted>2020-02-24T13:03:00Z</cp:lastPrinted>
  <dcterms:created xsi:type="dcterms:W3CDTF">2025-05-27T08:40:00Z</dcterms:created>
  <dcterms:modified xsi:type="dcterms:W3CDTF">2025-05-27T08:40:00Z</dcterms:modified>
</cp:coreProperties>
</file>