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4BB149EB" w:rsidR="00DD1F91" w:rsidRDefault="00C925E4" w:rsidP="00EC3183">
      <w:pPr>
        <w:jc w:val="both"/>
        <w:rPr>
          <w:sz w:val="16"/>
          <w:szCs w:val="16"/>
        </w:rPr>
      </w:pPr>
      <w:r>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1E628E5" w14:textId="2F94A15E"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w:t>
      </w:r>
      <w:r w:rsidR="00B44ECC">
        <w:rPr>
          <w:rFonts w:ascii="Calibri" w:eastAsia="Calibri" w:hAnsi="Calibri" w:cs="Calibri"/>
          <w:b/>
          <w:i/>
          <w:iCs/>
          <w:sz w:val="24"/>
          <w:szCs w:val="24"/>
          <w:lang w:eastAsia="en-US"/>
        </w:rPr>
        <w:t>T</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B44ECC" w:rsidRDefault="00EE7CBC" w:rsidP="00EE7CBC">
      <w:pPr>
        <w:keepNext/>
        <w:keepLines/>
        <w:widowControl w:val="0"/>
        <w:outlineLvl w:val="5"/>
        <w:rPr>
          <w:rFonts w:asciiTheme="minorHAnsi" w:eastAsia="Arial" w:hAnsiTheme="minorHAnsi"/>
          <w:sz w:val="22"/>
          <w:szCs w:val="22"/>
        </w:rPr>
      </w:pPr>
      <w:r w:rsidRPr="00B44ECC">
        <w:rPr>
          <w:rFonts w:asciiTheme="minorHAnsi" w:eastAsia="Arial" w:hAnsiTheme="minorHAnsi"/>
          <w:sz w:val="22"/>
          <w:szCs w:val="22"/>
        </w:rPr>
        <w:t>Il sottoscritto __________________________________</w:t>
      </w:r>
      <w:r w:rsidRPr="00B44ECC">
        <w:rPr>
          <w:sz w:val="24"/>
          <w:szCs w:val="24"/>
        </w:rPr>
        <w:t xml:space="preserve"> </w:t>
      </w:r>
    </w:p>
    <w:p w14:paraId="62DB2058" w14:textId="77777777" w:rsidR="00EE7CBC" w:rsidRPr="00B44ECC" w:rsidRDefault="00EE7CBC" w:rsidP="00EE7CBC">
      <w:pPr>
        <w:keepNext/>
        <w:keepLines/>
        <w:widowControl w:val="0"/>
        <w:outlineLvl w:val="5"/>
        <w:rPr>
          <w:rFonts w:asciiTheme="minorHAnsi" w:eastAsia="Arial" w:hAnsiTheme="minorHAnsi"/>
          <w:sz w:val="22"/>
          <w:szCs w:val="22"/>
        </w:rPr>
      </w:pPr>
    </w:p>
    <w:p w14:paraId="0B74C037" w14:textId="77777777" w:rsidR="00EE7CBC" w:rsidRPr="00B44ECC" w:rsidRDefault="00EE7CBC" w:rsidP="00EE7CBC">
      <w:pPr>
        <w:keepNext/>
        <w:keepLines/>
        <w:widowControl w:val="0"/>
        <w:outlineLvl w:val="5"/>
        <w:rPr>
          <w:rFonts w:asciiTheme="minorHAnsi" w:eastAsia="Arial" w:hAnsiTheme="minorHAnsi"/>
          <w:sz w:val="22"/>
          <w:szCs w:val="22"/>
        </w:rPr>
      </w:pPr>
      <w:r w:rsidRPr="00B44ECC">
        <w:rPr>
          <w:rFonts w:asciiTheme="minorHAnsi" w:eastAsia="Arial" w:hAnsiTheme="minorHAnsi"/>
          <w:sz w:val="22"/>
          <w:szCs w:val="22"/>
        </w:rPr>
        <w:t xml:space="preserve"> Nato a _______________ il______________ residente a_____________ Provincia di _________</w:t>
      </w:r>
    </w:p>
    <w:p w14:paraId="18FEB535" w14:textId="77777777" w:rsidR="00EE7CBC" w:rsidRPr="00B44ECC" w:rsidRDefault="00EE7CBC" w:rsidP="00EE7CBC">
      <w:pPr>
        <w:keepNext/>
        <w:keepLines/>
        <w:widowControl w:val="0"/>
        <w:outlineLvl w:val="5"/>
        <w:rPr>
          <w:rFonts w:asciiTheme="minorHAnsi" w:eastAsia="Arial" w:hAnsiTheme="minorHAnsi"/>
          <w:sz w:val="22"/>
          <w:szCs w:val="22"/>
        </w:rPr>
      </w:pPr>
    </w:p>
    <w:p w14:paraId="7E7A60B5" w14:textId="77777777" w:rsidR="00EE7CBC" w:rsidRPr="00B44ECC" w:rsidRDefault="00EE7CBC" w:rsidP="00EE7CBC">
      <w:pPr>
        <w:keepNext/>
        <w:keepLines/>
        <w:widowControl w:val="0"/>
        <w:outlineLvl w:val="5"/>
        <w:rPr>
          <w:rFonts w:asciiTheme="minorHAnsi" w:eastAsia="Arial" w:hAnsiTheme="minorHAnsi"/>
          <w:sz w:val="22"/>
          <w:szCs w:val="22"/>
        </w:rPr>
      </w:pPr>
      <w:r w:rsidRPr="00B44ECC">
        <w:rPr>
          <w:rFonts w:asciiTheme="minorHAnsi" w:eastAsia="Arial" w:hAnsiTheme="minorHAnsi"/>
          <w:sz w:val="22"/>
          <w:szCs w:val="22"/>
        </w:rPr>
        <w:t xml:space="preserve"> Via________________________________________________ Codice Fiscale __________________ </w:t>
      </w:r>
    </w:p>
    <w:p w14:paraId="37DCF145" w14:textId="77777777" w:rsidR="00EE7CBC" w:rsidRPr="00B44ECC" w:rsidRDefault="00EE7CBC" w:rsidP="00EE7CBC">
      <w:pPr>
        <w:keepNext/>
        <w:keepLines/>
        <w:widowControl w:val="0"/>
        <w:outlineLvl w:val="5"/>
        <w:rPr>
          <w:rFonts w:asciiTheme="minorHAnsi" w:eastAsia="Arial" w:hAnsiTheme="minorHAnsi"/>
          <w:sz w:val="22"/>
          <w:szCs w:val="22"/>
        </w:rPr>
      </w:pPr>
    </w:p>
    <w:p w14:paraId="3220C51A" w14:textId="73FA5564" w:rsidR="00EE7CBC" w:rsidRPr="00B44ECC" w:rsidRDefault="00EE7CBC" w:rsidP="00EE7CBC">
      <w:pPr>
        <w:keepNext/>
        <w:keepLines/>
        <w:widowControl w:val="0"/>
        <w:outlineLvl w:val="5"/>
        <w:rPr>
          <w:rFonts w:asciiTheme="minorHAnsi" w:eastAsia="Arial" w:hAnsiTheme="minorHAnsi"/>
          <w:sz w:val="22"/>
          <w:szCs w:val="22"/>
        </w:rPr>
      </w:pPr>
      <w:r w:rsidRPr="00B44ECC">
        <w:rPr>
          <w:rFonts w:asciiTheme="minorHAnsi" w:eastAsia="Arial" w:hAnsiTheme="minorHAnsi"/>
          <w:sz w:val="22"/>
          <w:szCs w:val="22"/>
        </w:rPr>
        <w:t xml:space="preserve">Partecipante alla selezione in qualità di </w:t>
      </w:r>
      <w:r w:rsidR="00B44ECC">
        <w:rPr>
          <w:rFonts w:asciiTheme="minorHAnsi" w:eastAsia="Arial" w:hAnsiTheme="minorHAnsi"/>
          <w:sz w:val="22"/>
          <w:szCs w:val="22"/>
        </w:rPr>
        <w:t>Esperto Formatore</w:t>
      </w:r>
      <w:r w:rsidRPr="00B44ECC">
        <w:rPr>
          <w:rFonts w:asciiTheme="minorHAnsi" w:eastAsia="Arial" w:hAnsiTheme="minorHAnsi"/>
          <w:sz w:val="22"/>
          <w:szCs w:val="22"/>
        </w:rPr>
        <w:t xml:space="preserve"> nel progetto di cui in oggetto</w:t>
      </w:r>
    </w:p>
    <w:p w14:paraId="2E36328A" w14:textId="77777777" w:rsidR="00EE7CBC" w:rsidRPr="00B44ECC" w:rsidRDefault="00EE7CBC" w:rsidP="00EE7CBC">
      <w:pPr>
        <w:keepNext/>
        <w:keepLines/>
        <w:widowControl w:val="0"/>
        <w:outlineLvl w:val="5"/>
        <w:rPr>
          <w:rFonts w:asciiTheme="minorHAnsi" w:eastAsia="Arial" w:hAnsiTheme="minorHAnsi"/>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B44ECC" w:rsidRDefault="00EE7CBC" w:rsidP="00EE7CBC">
      <w:pPr>
        <w:spacing w:before="120" w:after="120"/>
        <w:jc w:val="both"/>
        <w:rPr>
          <w:rFonts w:cstheme="minorHAnsi"/>
          <w:bCs/>
          <w:sz w:val="24"/>
          <w:szCs w:val="24"/>
        </w:rPr>
      </w:pPr>
      <w:r w:rsidRPr="00B44ECC">
        <w:rPr>
          <w:rFonts w:cstheme="minorHAnsi"/>
          <w:bCs/>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51E07B58" w:rsidR="00EE7CBC" w:rsidRDefault="00EE7CBC" w:rsidP="00B44ECC">
      <w:pPr>
        <w:numPr>
          <w:ilvl w:val="0"/>
          <w:numId w:val="31"/>
        </w:numPr>
        <w:spacing w:before="120" w:after="240"/>
        <w:ind w:left="714" w:hanging="357"/>
        <w:contextualSpacing/>
        <w:jc w:val="both"/>
        <w:rPr>
          <w:rFonts w:cstheme="minorHAnsi"/>
          <w:sz w:val="24"/>
          <w:szCs w:val="24"/>
        </w:rPr>
      </w:pPr>
      <w:r w:rsidRPr="00F1096D">
        <w:rPr>
          <w:rFonts w:cstheme="minorHAnsi"/>
          <w:sz w:val="24"/>
          <w:szCs w:val="24"/>
        </w:rPr>
        <w:t>non trovarsi in situazione di incompatibilità, ai sensi di quanto previsto dal d.lgs. n. 39/2013 e dall’art. 53, del d.lgs. n. 165/2001;</w:t>
      </w:r>
    </w:p>
    <w:p w14:paraId="1D3FA9C2" w14:textId="77777777" w:rsidR="00B44ECC" w:rsidRPr="00F1096D" w:rsidRDefault="00B44ECC" w:rsidP="00B44ECC">
      <w:pPr>
        <w:spacing w:before="120" w:after="240"/>
        <w:ind w:left="714"/>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lastRenderedPageBreak/>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4E892622" w14:textId="202822EA" w:rsidR="00EE7CBC" w:rsidRDefault="00B44ECC" w:rsidP="00B44ECC">
      <w:pPr>
        <w:tabs>
          <w:tab w:val="center" w:pos="6804"/>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F</w:t>
      </w:r>
      <w:r w:rsidR="00EE7CBC" w:rsidRPr="00F1096D">
        <w:rPr>
          <w:rFonts w:asciiTheme="minorHAnsi" w:eastAsia="Calibri" w:hAnsiTheme="minorHAnsi" w:cstheme="minorHAnsi"/>
          <w:sz w:val="22"/>
          <w:szCs w:val="22"/>
          <w:lang w:eastAsia="en-US"/>
        </w:rPr>
        <w:t>irmato</w:t>
      </w:r>
    </w:p>
    <w:p w14:paraId="0C9F18E2" w14:textId="4D6D83FF" w:rsidR="00EE7CBC" w:rsidRPr="00B44ECC" w:rsidRDefault="00B44ECC" w:rsidP="00B44ECC">
      <w:pPr>
        <w:tabs>
          <w:tab w:val="center" w:pos="6804"/>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___________</w:t>
      </w:r>
    </w:p>
    <w:sectPr w:rsidR="00EE7CBC" w:rsidRPr="00B44ECC" w:rsidSect="00DD704B">
      <w:headerReference w:type="default" r:id="rId9"/>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0D323" w14:textId="77777777" w:rsidR="009F6E7E" w:rsidRDefault="009F6E7E">
      <w:r>
        <w:separator/>
      </w:r>
    </w:p>
  </w:endnote>
  <w:endnote w:type="continuationSeparator" w:id="0">
    <w:p w14:paraId="61B9C6BF" w14:textId="77777777" w:rsidR="009F6E7E" w:rsidRDefault="009F6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6C0EF" w14:textId="77777777" w:rsidR="009F6E7E" w:rsidRDefault="009F6E7E">
      <w:r>
        <w:separator/>
      </w:r>
    </w:p>
  </w:footnote>
  <w:footnote w:type="continuationSeparator" w:id="0">
    <w:p w14:paraId="52495639" w14:textId="77777777" w:rsidR="009F6E7E" w:rsidRDefault="009F6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9FC8" w14:textId="3BC9B540" w:rsidR="008668B4" w:rsidRPr="008668B4" w:rsidRDefault="008668B4" w:rsidP="008668B4">
    <w:pPr>
      <w:pStyle w:val="Intestazione"/>
    </w:pPr>
    <w:r>
      <w:rPr>
        <w:noProof/>
      </w:rPr>
      <w:drawing>
        <wp:inline distT="0" distB="0" distL="0" distR="0" wp14:anchorId="443B3011" wp14:editId="6938BD83">
          <wp:extent cx="6210300" cy="726440"/>
          <wp:effectExtent l="0" t="0" r="0" b="0"/>
          <wp:docPr id="17792253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225348" name="Immagine 1779225348"/>
                  <pic:cNvPicPr/>
                </pic:nvPicPr>
                <pic:blipFill>
                  <a:blip r:embed="rId1">
                    <a:extLst>
                      <a:ext uri="{28A0092B-C50C-407E-A947-70E740481C1C}">
                        <a14:useLocalDpi xmlns:a14="http://schemas.microsoft.com/office/drawing/2010/main" val="0"/>
                      </a:ext>
                    </a:extLst>
                  </a:blip>
                  <a:stretch>
                    <a:fillRect/>
                  </a:stretch>
                </pic:blipFill>
                <pic:spPr>
                  <a:xfrm>
                    <a:off x="0" y="0"/>
                    <a:ext cx="6210300" cy="726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66"/>
        </w:tabs>
        <w:ind w:left="786"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5"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5"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1"/>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8"/>
  </w:num>
  <w:num w:numId="9" w16cid:durableId="1047922356">
    <w:abstractNumId w:val="12"/>
  </w:num>
  <w:num w:numId="10" w16cid:durableId="697507067">
    <w:abstractNumId w:val="39"/>
  </w:num>
  <w:num w:numId="11" w16cid:durableId="1525050453">
    <w:abstractNumId w:val="25"/>
  </w:num>
  <w:num w:numId="12" w16cid:durableId="215092348">
    <w:abstractNumId w:val="7"/>
  </w:num>
  <w:num w:numId="13" w16cid:durableId="164591424">
    <w:abstractNumId w:val="8"/>
  </w:num>
  <w:num w:numId="14" w16cid:durableId="660816996">
    <w:abstractNumId w:val="5"/>
  </w:num>
  <w:num w:numId="15" w16cid:durableId="1596792293">
    <w:abstractNumId w:val="18"/>
  </w:num>
  <w:num w:numId="16" w16cid:durableId="116334776">
    <w:abstractNumId w:val="36"/>
  </w:num>
  <w:num w:numId="17" w16cid:durableId="1658221711">
    <w:abstractNumId w:val="9"/>
  </w:num>
  <w:num w:numId="18" w16cid:durableId="1671061976">
    <w:abstractNumId w:val="27"/>
  </w:num>
  <w:num w:numId="19" w16cid:durableId="1637952844">
    <w:abstractNumId w:val="3"/>
  </w:num>
  <w:num w:numId="20" w16cid:durableId="99029801">
    <w:abstractNumId w:val="4"/>
  </w:num>
  <w:num w:numId="21" w16cid:durableId="2083409811">
    <w:abstractNumId w:val="14"/>
  </w:num>
  <w:num w:numId="22" w16cid:durableId="2027828822">
    <w:abstractNumId w:val="16"/>
  </w:num>
  <w:num w:numId="23" w16cid:durableId="1400326441">
    <w:abstractNumId w:val="19"/>
  </w:num>
  <w:num w:numId="24" w16cid:durableId="654383935">
    <w:abstractNumId w:val="31"/>
  </w:num>
  <w:num w:numId="25" w16cid:durableId="129637878">
    <w:abstractNumId w:val="11"/>
  </w:num>
  <w:num w:numId="26" w16cid:durableId="832912483">
    <w:abstractNumId w:val="32"/>
  </w:num>
  <w:num w:numId="27" w16cid:durableId="1380086168">
    <w:abstractNumId w:val="20"/>
  </w:num>
  <w:num w:numId="28" w16cid:durableId="888300677">
    <w:abstractNumId w:val="30"/>
  </w:num>
  <w:num w:numId="29" w16cid:durableId="143939313">
    <w:abstractNumId w:val="33"/>
  </w:num>
  <w:num w:numId="30" w16cid:durableId="397755021">
    <w:abstractNumId w:val="35"/>
  </w:num>
  <w:num w:numId="31"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29"/>
  </w:num>
  <w:num w:numId="33" w16cid:durableId="1461151839">
    <w:abstractNumId w:val="37"/>
  </w:num>
  <w:num w:numId="34" w16cid:durableId="1154950419">
    <w:abstractNumId w:val="34"/>
  </w:num>
  <w:num w:numId="35" w16cid:durableId="470903070">
    <w:abstractNumId w:val="23"/>
  </w:num>
  <w:num w:numId="36" w16cid:durableId="1739594374">
    <w:abstractNumId w:val="22"/>
  </w:num>
  <w:num w:numId="37" w16cid:durableId="5719752">
    <w:abstractNumId w:val="15"/>
  </w:num>
  <w:num w:numId="38" w16cid:durableId="422917374">
    <w:abstractNumId w:val="17"/>
  </w:num>
  <w:num w:numId="39" w16cid:durableId="750588371">
    <w:abstractNumId w:val="38"/>
  </w:num>
  <w:num w:numId="40" w16cid:durableId="1892502192">
    <w:abstractNumId w:val="26"/>
  </w:num>
  <w:num w:numId="41" w16cid:durableId="742415360">
    <w:abstractNumId w:val="24"/>
  </w:num>
  <w:num w:numId="42" w16cid:durableId="1422794552">
    <w:abstractNumId w:val="26"/>
  </w:num>
  <w:num w:numId="43" w16cid:durableId="1124081126">
    <w:abstractNumId w:val="26"/>
  </w:num>
  <w:num w:numId="44" w16cid:durableId="3333877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3018C"/>
    <w:rsid w:val="000309DF"/>
    <w:rsid w:val="00031FEB"/>
    <w:rsid w:val="00035176"/>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B746E"/>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698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2AA2"/>
    <w:rsid w:val="003D4352"/>
    <w:rsid w:val="003E18F4"/>
    <w:rsid w:val="003E2DA4"/>
    <w:rsid w:val="003E2E35"/>
    <w:rsid w:val="003E5C47"/>
    <w:rsid w:val="003E6F53"/>
    <w:rsid w:val="003F2D21"/>
    <w:rsid w:val="003F5439"/>
    <w:rsid w:val="004076E9"/>
    <w:rsid w:val="00414813"/>
    <w:rsid w:val="00416DC1"/>
    <w:rsid w:val="00430C48"/>
    <w:rsid w:val="00433CB5"/>
    <w:rsid w:val="00435CFB"/>
    <w:rsid w:val="0044224C"/>
    <w:rsid w:val="00443639"/>
    <w:rsid w:val="00446355"/>
    <w:rsid w:val="0044774A"/>
    <w:rsid w:val="00447859"/>
    <w:rsid w:val="004563DD"/>
    <w:rsid w:val="00462440"/>
    <w:rsid w:val="004652D3"/>
    <w:rsid w:val="004657B2"/>
    <w:rsid w:val="004722C2"/>
    <w:rsid w:val="00473A05"/>
    <w:rsid w:val="00484CE2"/>
    <w:rsid w:val="00485D17"/>
    <w:rsid w:val="004914CB"/>
    <w:rsid w:val="00497275"/>
    <w:rsid w:val="0049736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142AF"/>
    <w:rsid w:val="00520DBD"/>
    <w:rsid w:val="00520F00"/>
    <w:rsid w:val="00525018"/>
    <w:rsid w:val="00526196"/>
    <w:rsid w:val="005263CD"/>
    <w:rsid w:val="0052773A"/>
    <w:rsid w:val="00527AAD"/>
    <w:rsid w:val="00535EF8"/>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4B10"/>
    <w:rsid w:val="005A5AB6"/>
    <w:rsid w:val="005A7F30"/>
    <w:rsid w:val="005B65B5"/>
    <w:rsid w:val="005C77DE"/>
    <w:rsid w:val="005D35DD"/>
    <w:rsid w:val="005D598A"/>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8D9"/>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36C"/>
    <w:rsid w:val="006D4AC3"/>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0087"/>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68B4"/>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767"/>
    <w:rsid w:val="008B67E9"/>
    <w:rsid w:val="008C0440"/>
    <w:rsid w:val="008C1400"/>
    <w:rsid w:val="008D1317"/>
    <w:rsid w:val="008D400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66C3E"/>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B3A7B"/>
    <w:rsid w:val="009C341C"/>
    <w:rsid w:val="009C54FA"/>
    <w:rsid w:val="009C723F"/>
    <w:rsid w:val="009D0487"/>
    <w:rsid w:val="009D102B"/>
    <w:rsid w:val="009D1FFB"/>
    <w:rsid w:val="009D21BE"/>
    <w:rsid w:val="009D22EB"/>
    <w:rsid w:val="009D2CF7"/>
    <w:rsid w:val="009D42CC"/>
    <w:rsid w:val="009D7632"/>
    <w:rsid w:val="009F0ED6"/>
    <w:rsid w:val="009F477B"/>
    <w:rsid w:val="009F4F91"/>
    <w:rsid w:val="009F5644"/>
    <w:rsid w:val="009F6E7E"/>
    <w:rsid w:val="00A023CC"/>
    <w:rsid w:val="00A10010"/>
    <w:rsid w:val="00A10524"/>
    <w:rsid w:val="00A11AC5"/>
    <w:rsid w:val="00A11DB1"/>
    <w:rsid w:val="00A13122"/>
    <w:rsid w:val="00A13318"/>
    <w:rsid w:val="00A15AF4"/>
    <w:rsid w:val="00A174A1"/>
    <w:rsid w:val="00A20A7A"/>
    <w:rsid w:val="00A20DA6"/>
    <w:rsid w:val="00A31FDE"/>
    <w:rsid w:val="00A32674"/>
    <w:rsid w:val="00A32D87"/>
    <w:rsid w:val="00A403C5"/>
    <w:rsid w:val="00A415DF"/>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76D95"/>
    <w:rsid w:val="00A90F34"/>
    <w:rsid w:val="00A91C14"/>
    <w:rsid w:val="00A94E66"/>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078F7"/>
    <w:rsid w:val="00B122F3"/>
    <w:rsid w:val="00B2311E"/>
    <w:rsid w:val="00B23FD6"/>
    <w:rsid w:val="00B2430C"/>
    <w:rsid w:val="00B26CEE"/>
    <w:rsid w:val="00B31B50"/>
    <w:rsid w:val="00B31F80"/>
    <w:rsid w:val="00B32055"/>
    <w:rsid w:val="00B325B9"/>
    <w:rsid w:val="00B33F7A"/>
    <w:rsid w:val="00B353E9"/>
    <w:rsid w:val="00B36274"/>
    <w:rsid w:val="00B419CF"/>
    <w:rsid w:val="00B42AF4"/>
    <w:rsid w:val="00B4439D"/>
    <w:rsid w:val="00B44ECC"/>
    <w:rsid w:val="00B53156"/>
    <w:rsid w:val="00B65801"/>
    <w:rsid w:val="00B671DC"/>
    <w:rsid w:val="00B833F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BAA"/>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6722F"/>
    <w:rsid w:val="00D7235C"/>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13F"/>
    <w:rsid w:val="00DE2294"/>
    <w:rsid w:val="00DE791F"/>
    <w:rsid w:val="00DF0084"/>
    <w:rsid w:val="00DF26D8"/>
    <w:rsid w:val="00DF4A71"/>
    <w:rsid w:val="00DF7B0B"/>
    <w:rsid w:val="00DF7E8D"/>
    <w:rsid w:val="00E0597F"/>
    <w:rsid w:val="00E06895"/>
    <w:rsid w:val="00E0713E"/>
    <w:rsid w:val="00E122B9"/>
    <w:rsid w:val="00E14FE7"/>
    <w:rsid w:val="00E15081"/>
    <w:rsid w:val="00E171B4"/>
    <w:rsid w:val="00E34D43"/>
    <w:rsid w:val="00E37236"/>
    <w:rsid w:val="00E42158"/>
    <w:rsid w:val="00E4244A"/>
    <w:rsid w:val="00E44E27"/>
    <w:rsid w:val="00E455B8"/>
    <w:rsid w:val="00E5247C"/>
    <w:rsid w:val="00E61183"/>
    <w:rsid w:val="00E65DC9"/>
    <w:rsid w:val="00E674BE"/>
    <w:rsid w:val="00E72F8E"/>
    <w:rsid w:val="00E73B87"/>
    <w:rsid w:val="00E74814"/>
    <w:rsid w:val="00E7672F"/>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5667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link w:val="ParagrafoelencoCaratter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035176"/>
    <w:rPr>
      <w:color w:val="605E5C"/>
      <w:shd w:val="clear" w:color="auto" w:fill="E1DFDD"/>
    </w:rPr>
  </w:style>
  <w:style w:type="paragraph" w:customStyle="1" w:styleId="Comma">
    <w:name w:val="Comma"/>
    <w:basedOn w:val="Paragrafoelenco"/>
    <w:link w:val="CommaCarattere"/>
    <w:qFormat/>
    <w:rsid w:val="00A13122"/>
    <w:pPr>
      <w:numPr>
        <w:numId w:val="40"/>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A13122"/>
    <w:rPr>
      <w:rFonts w:asciiTheme="minorHAnsi" w:eastAsiaTheme="minorHAnsi" w:hAnsiTheme="minorHAnsi" w:cstheme="minorBidi"/>
      <w:sz w:val="22"/>
      <w:szCs w:val="22"/>
      <w:lang w:eastAsia="en-US"/>
    </w:rPr>
  </w:style>
  <w:style w:type="character" w:customStyle="1" w:styleId="ParagrafoelencoCarattere">
    <w:name w:val="Paragrafo elenco Carattere"/>
    <w:basedOn w:val="Carpredefinitoparagrafo"/>
    <w:link w:val="Paragrafoelenco"/>
    <w:uiPriority w:val="34"/>
    <w:rsid w:val="00A131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180779531">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emanuela baudino</cp:lastModifiedBy>
  <cp:revision>2</cp:revision>
  <cp:lastPrinted>2020-02-24T13:03:00Z</cp:lastPrinted>
  <dcterms:created xsi:type="dcterms:W3CDTF">2025-05-29T13:50:00Z</dcterms:created>
  <dcterms:modified xsi:type="dcterms:W3CDTF">2025-05-29T13:50:00Z</dcterms:modified>
</cp:coreProperties>
</file>