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B9FCF" w14:textId="4BB149EB" w:rsidR="00DD1F91" w:rsidRDefault="00C925E4" w:rsidP="00EC3183">
      <w:pPr>
        <w:jc w:val="both"/>
        <w:rPr>
          <w:sz w:val="16"/>
          <w:szCs w:val="16"/>
        </w:rPr>
      </w:pPr>
      <w:r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9FDB2" w14:textId="29FA9F04" w:rsidR="00B44ECC" w:rsidRDefault="00B44ECC"/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93"/>
        <w:gridCol w:w="1087"/>
        <w:gridCol w:w="1118"/>
        <w:gridCol w:w="1393"/>
        <w:gridCol w:w="1555"/>
        <w:gridCol w:w="1539"/>
      </w:tblGrid>
      <w:tr w:rsidR="00EE7CBC" w14:paraId="7205C678" w14:textId="77777777" w:rsidTr="006F1ED6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7120" w14:textId="4FC680DA" w:rsidR="00EE7CBC" w:rsidRDefault="00EE7CBC" w:rsidP="006F1ED6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EE7CBC" w14:paraId="0C2FEC44" w14:textId="77777777" w:rsidTr="006F1ED6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BCE5F" w14:textId="77777777" w:rsidR="00EE7CBC" w:rsidRDefault="00EE7CBC" w:rsidP="006F1ED6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0E48F831" w14:textId="77777777" w:rsidR="00EE7CBC" w:rsidRDefault="00EE7CBC" w:rsidP="006F1ED6">
            <w:pPr>
              <w:pStyle w:val="Paragrafoelenco"/>
              <w:numPr>
                <w:ilvl w:val="0"/>
                <w:numId w:val="26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206635F0" w14:textId="4CA1D97D" w:rsidR="00EE7CBC" w:rsidRDefault="00EE7CBC" w:rsidP="006F1ED6">
            <w:pPr>
              <w:pStyle w:val="Paragrafoelenco"/>
              <w:numPr>
                <w:ilvl w:val="0"/>
                <w:numId w:val="26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in aggiunta, </w:t>
            </w:r>
            <w:r w:rsidR="006C10F5"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EE7CBC" w14:paraId="4E097897" w14:textId="77777777" w:rsidTr="0016323E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87A966" w14:textId="77777777" w:rsidR="00EE7CBC" w:rsidRDefault="00EE7CBC" w:rsidP="006F1ED6">
            <w:pPr>
              <w:snapToGrid w:val="0"/>
              <w:rPr>
                <w:b/>
              </w:rPr>
            </w:pPr>
          </w:p>
          <w:p w14:paraId="607A6679" w14:textId="77777777" w:rsidR="00EE7CBC" w:rsidRDefault="00EE7CBC" w:rsidP="006F1ED6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2BA278B" w14:textId="77777777" w:rsidR="00EE7CBC" w:rsidRDefault="00EE7CBC" w:rsidP="006F1ED6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4A8BD570" w14:textId="77777777" w:rsidR="00EE7CBC" w:rsidRDefault="00EE7CBC" w:rsidP="006F1ED6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8810A3" w14:textId="77777777" w:rsidR="00EE7CBC" w:rsidRDefault="00EE7CBC" w:rsidP="006F1ED6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F32D16" w14:textId="77777777" w:rsidR="00EE7CBC" w:rsidRDefault="00EE7CBC" w:rsidP="006F1ED6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55FD1" w14:textId="77777777" w:rsidR="00EE7CBC" w:rsidRDefault="00EE7CBC" w:rsidP="006F1ED6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EE7CBC" w14:paraId="0664A016" w14:textId="77777777" w:rsidTr="0016323E">
        <w:tc>
          <w:tcPr>
            <w:tcW w:w="3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642460" w14:textId="77777777" w:rsidR="00EE7CBC" w:rsidRDefault="00EE7CBC" w:rsidP="006F1ED6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D469D2" w14:textId="77777777" w:rsidR="00EE7CBC" w:rsidRDefault="00EE7CBC" w:rsidP="006F1ED6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EC42D4" w14:textId="77777777" w:rsidR="00EE7CBC" w:rsidRDefault="00EE7CBC" w:rsidP="006F1ED6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CC98EF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3BB1A" w14:textId="67F030A2" w:rsidR="00EE7CBC" w:rsidRDefault="00B44ECC" w:rsidP="006F1ED6">
            <w:pPr>
              <w:snapToGrid w:val="0"/>
            </w:pPr>
            <w:r>
              <w:t>(riportare punteggio)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A9B8" w14:textId="77777777" w:rsidR="00EE7CBC" w:rsidRDefault="00EE7CBC" w:rsidP="006F1ED6">
            <w:pPr>
              <w:snapToGrid w:val="0"/>
            </w:pPr>
          </w:p>
        </w:tc>
      </w:tr>
      <w:tr w:rsidR="00EE7CBC" w14:paraId="4779D713" w14:textId="77777777" w:rsidTr="0016323E">
        <w:tc>
          <w:tcPr>
            <w:tcW w:w="3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5E0DDC" w14:textId="77777777" w:rsidR="00EE7CBC" w:rsidRDefault="00EE7CBC" w:rsidP="006F1ED6"/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468EA7" w14:textId="77777777" w:rsidR="00EE7CBC" w:rsidRDefault="00EE7CBC" w:rsidP="006F1ED6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B88EC7" w14:textId="77777777" w:rsidR="00B44ECC" w:rsidRDefault="00B44ECC" w:rsidP="00B44ECC">
            <w:pPr>
              <w:rPr>
                <w:b/>
              </w:rPr>
            </w:pPr>
            <w:r>
              <w:rPr>
                <w:b/>
              </w:rPr>
              <w:t>1</w:t>
            </w:r>
            <w:r w:rsidRPr="00C20594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</w:p>
          <w:p w14:paraId="5B4A5C21" w14:textId="77777777" w:rsidR="00B44ECC" w:rsidRDefault="00B44ECC" w:rsidP="00B44ECC">
            <w:pPr>
              <w:rPr>
                <w:b/>
              </w:rPr>
            </w:pPr>
            <w:r>
              <w:rPr>
                <w:b/>
              </w:rPr>
              <w:t xml:space="preserve">Da 66- a 88 </w:t>
            </w:r>
          </w:p>
          <w:p w14:paraId="4EBD574C" w14:textId="77777777" w:rsidR="00B44ECC" w:rsidRDefault="00B44ECC" w:rsidP="00B44ECC">
            <w:pPr>
              <w:rPr>
                <w:b/>
              </w:rPr>
            </w:pPr>
            <w:r>
              <w:rPr>
                <w:b/>
              </w:rPr>
              <w:t>5 punti</w:t>
            </w:r>
          </w:p>
          <w:p w14:paraId="50CADB5F" w14:textId="77777777" w:rsidR="00B44ECC" w:rsidRDefault="00B44ECC" w:rsidP="00B44ECC">
            <w:pPr>
              <w:rPr>
                <w:b/>
              </w:rPr>
            </w:pPr>
          </w:p>
          <w:p w14:paraId="114EA069" w14:textId="77777777" w:rsidR="00B44ECC" w:rsidRDefault="00B44ECC" w:rsidP="00B44ECC">
            <w:pPr>
              <w:rPr>
                <w:b/>
              </w:rPr>
            </w:pPr>
            <w:r>
              <w:rPr>
                <w:b/>
              </w:rPr>
              <w:t xml:space="preserve">Da 89 a 99 </w:t>
            </w:r>
          </w:p>
          <w:p w14:paraId="106C87E8" w14:textId="77777777" w:rsidR="00B44ECC" w:rsidRDefault="00B44ECC" w:rsidP="00B44ECC">
            <w:pPr>
              <w:rPr>
                <w:b/>
              </w:rPr>
            </w:pPr>
            <w:r>
              <w:rPr>
                <w:b/>
              </w:rPr>
              <w:t>9 punti</w:t>
            </w:r>
          </w:p>
          <w:p w14:paraId="2EA685C1" w14:textId="77777777" w:rsidR="00B44ECC" w:rsidRDefault="00B44ECC" w:rsidP="00B44ECC">
            <w:pPr>
              <w:rPr>
                <w:b/>
              </w:rPr>
            </w:pPr>
          </w:p>
          <w:p w14:paraId="456618FA" w14:textId="77777777" w:rsidR="00B44ECC" w:rsidRDefault="00B44ECC" w:rsidP="00B44ECC">
            <w:pPr>
              <w:rPr>
                <w:b/>
              </w:rPr>
            </w:pPr>
            <w:r>
              <w:rPr>
                <w:b/>
              </w:rPr>
              <w:t>Da 100 a 108 10 punti</w:t>
            </w:r>
          </w:p>
          <w:p w14:paraId="78D8FCD1" w14:textId="77777777" w:rsidR="00B44ECC" w:rsidRDefault="00B44ECC" w:rsidP="00B44ECC">
            <w:pPr>
              <w:rPr>
                <w:b/>
              </w:rPr>
            </w:pPr>
          </w:p>
          <w:p w14:paraId="3767E180" w14:textId="77777777" w:rsidR="00B44ECC" w:rsidRDefault="00B44ECC" w:rsidP="00B44ECC">
            <w:pPr>
              <w:rPr>
                <w:b/>
              </w:rPr>
            </w:pPr>
            <w:r>
              <w:rPr>
                <w:b/>
              </w:rPr>
              <w:t>Da 108 a 110 14 punti</w:t>
            </w:r>
          </w:p>
          <w:p w14:paraId="2742C3D8" w14:textId="77777777" w:rsidR="00B44ECC" w:rsidRDefault="00B44ECC" w:rsidP="00B44ECC">
            <w:pPr>
              <w:rPr>
                <w:b/>
              </w:rPr>
            </w:pPr>
          </w:p>
          <w:p w14:paraId="39DBA5CA" w14:textId="475FEEDD" w:rsidR="00EE7CBC" w:rsidRDefault="00B44ECC" w:rsidP="00B44ECC">
            <w:r>
              <w:rPr>
                <w:b/>
              </w:rPr>
              <w:t>110 L 15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73F972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553B3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89FDE" w14:textId="77777777" w:rsidR="00EE7CBC" w:rsidRDefault="00EE7CBC" w:rsidP="006F1ED6">
            <w:pPr>
              <w:snapToGrid w:val="0"/>
            </w:pPr>
          </w:p>
        </w:tc>
      </w:tr>
      <w:tr w:rsidR="0016323E" w14:paraId="3E9A5A7D" w14:textId="77777777" w:rsidTr="006C10F5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3ED66D" w14:textId="5E49988A" w:rsidR="0016323E" w:rsidRDefault="0016323E" w:rsidP="0016323E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B9C1CE" w14:textId="6A22870A" w:rsidR="0016323E" w:rsidRDefault="006C10F5" w:rsidP="0016323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4CCDBC" w14:textId="77777777" w:rsidR="0016323E" w:rsidRDefault="0016323E" w:rsidP="0016323E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D6D3B" w14:textId="77777777" w:rsidR="0016323E" w:rsidRDefault="0016323E" w:rsidP="0016323E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324C" w14:textId="77777777" w:rsidR="0016323E" w:rsidRDefault="0016323E" w:rsidP="0016323E">
            <w:pPr>
              <w:snapToGrid w:val="0"/>
            </w:pPr>
          </w:p>
        </w:tc>
      </w:tr>
      <w:tr w:rsidR="0016323E" w14:paraId="5A0AB3E9" w14:textId="77777777" w:rsidTr="006C10F5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E2F01" w14:textId="36591A65" w:rsidR="0016323E" w:rsidRDefault="0016323E" w:rsidP="0016323E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EBC02E" w14:textId="49A37BC6" w:rsidR="0016323E" w:rsidRDefault="006C10F5" w:rsidP="0016323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389315" w14:textId="77777777" w:rsidR="0016323E" w:rsidRDefault="0016323E" w:rsidP="0016323E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6F5576" w14:textId="77777777" w:rsidR="0016323E" w:rsidRDefault="0016323E" w:rsidP="0016323E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E58A0" w14:textId="77777777" w:rsidR="0016323E" w:rsidRDefault="0016323E" w:rsidP="0016323E">
            <w:pPr>
              <w:snapToGrid w:val="0"/>
            </w:pPr>
          </w:p>
        </w:tc>
      </w:tr>
      <w:tr w:rsidR="0016323E" w14:paraId="46BED486" w14:textId="77777777" w:rsidTr="006C10F5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1D22F0" w14:textId="26D885D6" w:rsidR="0016323E" w:rsidRDefault="0016323E" w:rsidP="0016323E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 w:rsidR="006C10F5">
              <w:rPr>
                <w:b/>
              </w:rPr>
              <w:t>4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</w:t>
            </w:r>
            <w:r w:rsidR="006C10F5">
              <w:t>3</w:t>
            </w:r>
            <w:r>
              <w:t>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B5D7B5" w14:textId="1FD03F69" w:rsidR="0016323E" w:rsidRDefault="006C10F5" w:rsidP="0016323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20F7D1" w14:textId="77777777" w:rsidR="0016323E" w:rsidRDefault="0016323E" w:rsidP="0016323E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D00E8D" w14:textId="77777777" w:rsidR="0016323E" w:rsidRDefault="0016323E" w:rsidP="0016323E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1A5A" w14:textId="77777777" w:rsidR="0016323E" w:rsidRDefault="0016323E" w:rsidP="0016323E">
            <w:pPr>
              <w:snapToGrid w:val="0"/>
            </w:pPr>
          </w:p>
        </w:tc>
      </w:tr>
      <w:tr w:rsidR="00EE7CBC" w14:paraId="291DB0C8" w14:textId="77777777" w:rsidTr="0016323E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E7DA09" w14:textId="77777777" w:rsidR="00EE7CBC" w:rsidRDefault="00EE7CBC" w:rsidP="006F1ED6">
            <w:pPr>
              <w:rPr>
                <w:b/>
              </w:rPr>
            </w:pPr>
          </w:p>
          <w:p w14:paraId="2FA4694E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37D8C5BC" w14:textId="4FAC9E06" w:rsidR="00EE7CBC" w:rsidRPr="00B44ECC" w:rsidRDefault="00EE7CBC" w:rsidP="006F1ED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26A081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E83B38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C2B0" w14:textId="77777777" w:rsidR="00EE7CBC" w:rsidRDefault="00EE7CBC" w:rsidP="006F1ED6">
            <w:pPr>
              <w:snapToGrid w:val="0"/>
            </w:pPr>
          </w:p>
        </w:tc>
      </w:tr>
      <w:tr w:rsidR="00EE7CBC" w14:paraId="7288282C" w14:textId="77777777" w:rsidTr="0016323E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13B023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9137E" w14:textId="77777777" w:rsidR="00EE7CBC" w:rsidRDefault="00EE7CBC" w:rsidP="006F1ED6">
            <w:pPr>
              <w:rPr>
                <w:b/>
              </w:rPr>
            </w:pPr>
            <w:r>
              <w:t xml:space="preserve">Max 1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4DAE73" w14:textId="77777777" w:rsidR="00EE7CBC" w:rsidRDefault="00EE7CBC" w:rsidP="006F1ED6">
            <w:r>
              <w:rPr>
                <w:b/>
              </w:rPr>
              <w:t xml:space="preserve">5 punti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2A5E47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6F7DDF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C90B5" w14:textId="77777777" w:rsidR="00EE7CBC" w:rsidRDefault="00EE7CBC" w:rsidP="006F1ED6">
            <w:pPr>
              <w:snapToGrid w:val="0"/>
            </w:pPr>
          </w:p>
        </w:tc>
      </w:tr>
      <w:tr w:rsidR="00EE7CBC" w14:paraId="483F3618" w14:textId="77777777" w:rsidTr="0016323E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7A1791" w14:textId="77777777" w:rsidR="00EE7CBC" w:rsidRDefault="00EE7CBC" w:rsidP="006F1ED6">
            <w:pPr>
              <w:rPr>
                <w:b/>
              </w:rPr>
            </w:pPr>
          </w:p>
          <w:p w14:paraId="22E711FC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15A9B137" w14:textId="77777777" w:rsidR="00EE7CBC" w:rsidRDefault="00EE7CBC" w:rsidP="006F1ED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2A003518" w14:textId="77777777" w:rsidR="00EE7CBC" w:rsidRDefault="00EE7CBC" w:rsidP="006F1ED6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019057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0B4368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5B28A" w14:textId="77777777" w:rsidR="00EE7CBC" w:rsidRDefault="00EE7CBC" w:rsidP="006F1ED6">
            <w:pPr>
              <w:snapToGrid w:val="0"/>
            </w:pPr>
          </w:p>
        </w:tc>
      </w:tr>
      <w:tr w:rsidR="00EE7CBC" w14:paraId="7279A8E6" w14:textId="77777777" w:rsidTr="0016323E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0B0804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0E3F5E5E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ARGOMENTO (documentate attraverso incarichi di esperto in progetti ricadenti nei fondi europei presso scuole statali)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13F89E" w14:textId="77777777" w:rsidR="00EE7CBC" w:rsidRDefault="00EE7CBC" w:rsidP="006F1ED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358F48" w14:textId="6A4D2906" w:rsidR="00EE7CBC" w:rsidRDefault="006C10F5" w:rsidP="006F1ED6">
            <w:pPr>
              <w:rPr>
                <w:b/>
              </w:rPr>
            </w:pPr>
            <w:r>
              <w:rPr>
                <w:b/>
              </w:rPr>
              <w:t>2</w:t>
            </w:r>
            <w:r w:rsidR="00EE7CB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67460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6B820E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9449A" w14:textId="77777777" w:rsidR="00EE7CBC" w:rsidRDefault="00EE7CBC" w:rsidP="006F1ED6">
            <w:pPr>
              <w:snapToGrid w:val="0"/>
            </w:pPr>
          </w:p>
        </w:tc>
      </w:tr>
      <w:tr w:rsidR="00EE7CBC" w14:paraId="287A22C9" w14:textId="77777777" w:rsidTr="0016323E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518168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11DE4462" w14:textId="3965FA9B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ARGOMENTO (documentate attraverso pubblicazioni di corsi di formazione</w:t>
            </w:r>
            <w:r w:rsidR="000B7E48">
              <w:rPr>
                <w:b/>
              </w:rPr>
              <w:t xml:space="preserve"> anche</w:t>
            </w:r>
            <w:r>
              <w:rPr>
                <w:b/>
              </w:rPr>
              <w:t xml:space="preserve"> online)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F20FAA" w14:textId="77777777" w:rsidR="00EE7CBC" w:rsidRDefault="00EE7CBC" w:rsidP="006F1ED6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4F98BD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A37C68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E84AEB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E87E" w14:textId="77777777" w:rsidR="00EE7CBC" w:rsidRDefault="00EE7CBC" w:rsidP="006F1ED6">
            <w:pPr>
              <w:snapToGrid w:val="0"/>
            </w:pPr>
          </w:p>
        </w:tc>
      </w:tr>
      <w:tr w:rsidR="00EE7CBC" w14:paraId="0D3A20CC" w14:textId="77777777" w:rsidTr="0016323E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9539FB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27DE3E88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in aggiunta a quelli del punto C1)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11B410" w14:textId="77777777" w:rsidR="00EE7CBC" w:rsidRDefault="00EE7CBC" w:rsidP="006F1ED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57653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08FD95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F51626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5B30" w14:textId="77777777" w:rsidR="00EE7CBC" w:rsidRDefault="00EE7CBC" w:rsidP="006F1ED6">
            <w:pPr>
              <w:snapToGrid w:val="0"/>
            </w:pPr>
          </w:p>
        </w:tc>
      </w:tr>
      <w:tr w:rsidR="00EE7CBC" w14:paraId="49024B7D" w14:textId="77777777" w:rsidTr="0016323E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08FC38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15C0961C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4B78A1" w14:textId="77777777" w:rsidR="00EE7CBC" w:rsidRDefault="00EE7CBC" w:rsidP="006F1ED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5F84C4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752998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C9969E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4028A" w14:textId="77777777" w:rsidR="00EE7CBC" w:rsidRDefault="00EE7CBC" w:rsidP="006F1ED6">
            <w:pPr>
              <w:snapToGrid w:val="0"/>
            </w:pPr>
          </w:p>
        </w:tc>
      </w:tr>
      <w:tr w:rsidR="00EE7CBC" w14:paraId="17DF15A5" w14:textId="77777777" w:rsidTr="0016323E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6CEB4" w14:textId="77777777" w:rsidR="00EE7CBC" w:rsidRDefault="00EE7CBC" w:rsidP="006F1ED6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04B67F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D9D737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231D9" w14:textId="77777777" w:rsidR="00EE7CBC" w:rsidRDefault="00EE7CBC" w:rsidP="006F1ED6">
            <w:pPr>
              <w:snapToGrid w:val="0"/>
            </w:pPr>
          </w:p>
        </w:tc>
      </w:tr>
    </w:tbl>
    <w:p w14:paraId="17243F82" w14:textId="77777777" w:rsidR="00B2430C" w:rsidRDefault="00B2430C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C9F18E2" w14:textId="2A6D0E91" w:rsidR="00EE7CBC" w:rsidRPr="00B44ECC" w:rsidRDefault="00B44ECC" w:rsidP="00B44ECC">
      <w:pPr>
        <w:tabs>
          <w:tab w:val="center" w:pos="6804"/>
        </w:tabs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="Arial" w:eastAsiaTheme="minorEastAsia" w:hAnsi="Arial" w:cs="Arial"/>
          <w:sz w:val="18"/>
          <w:szCs w:val="18"/>
        </w:rPr>
        <w:t xml:space="preserve">Data </w:t>
      </w:r>
      <w:r>
        <w:rPr>
          <w:rFonts w:ascii="Arial" w:eastAsiaTheme="minorEastAsia" w:hAnsi="Arial" w:cs="Arial"/>
          <w:sz w:val="18"/>
          <w:szCs w:val="18"/>
        </w:rPr>
        <w:tab/>
        <w:t>Firma</w:t>
      </w:r>
    </w:p>
    <w:sectPr w:rsidR="00EE7CBC" w:rsidRPr="00B44ECC" w:rsidSect="00DD704B">
      <w:headerReference w:type="default" r:id="rId9"/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0D323" w14:textId="77777777" w:rsidR="009F6E7E" w:rsidRDefault="009F6E7E">
      <w:r>
        <w:separator/>
      </w:r>
    </w:p>
  </w:endnote>
  <w:endnote w:type="continuationSeparator" w:id="0">
    <w:p w14:paraId="61B9C6BF" w14:textId="77777777" w:rsidR="009F6E7E" w:rsidRDefault="009F6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6C0EF" w14:textId="77777777" w:rsidR="009F6E7E" w:rsidRDefault="009F6E7E">
      <w:r>
        <w:separator/>
      </w:r>
    </w:p>
  </w:footnote>
  <w:footnote w:type="continuationSeparator" w:id="0">
    <w:p w14:paraId="52495639" w14:textId="77777777" w:rsidR="009F6E7E" w:rsidRDefault="009F6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39FC8" w14:textId="3BC9B540" w:rsidR="008668B4" w:rsidRPr="008668B4" w:rsidRDefault="008668B4" w:rsidP="008668B4">
    <w:pPr>
      <w:pStyle w:val="Intestazione"/>
    </w:pPr>
    <w:r>
      <w:rPr>
        <w:noProof/>
      </w:rPr>
      <w:drawing>
        <wp:inline distT="0" distB="0" distL="0" distR="0" wp14:anchorId="443B3011" wp14:editId="6938BD83">
          <wp:extent cx="6210300" cy="726440"/>
          <wp:effectExtent l="0" t="0" r="0" b="0"/>
          <wp:docPr id="1779225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225348" name="Immagine 17792253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30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66"/>
        </w:tabs>
        <w:ind w:left="786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7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4D4655"/>
    <w:multiLevelType w:val="hybridMultilevel"/>
    <w:tmpl w:val="D1542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21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8"/>
  </w:num>
  <w:num w:numId="9" w16cid:durableId="1047922356">
    <w:abstractNumId w:val="12"/>
  </w:num>
  <w:num w:numId="10" w16cid:durableId="697507067">
    <w:abstractNumId w:val="39"/>
  </w:num>
  <w:num w:numId="11" w16cid:durableId="1525050453">
    <w:abstractNumId w:val="25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8"/>
  </w:num>
  <w:num w:numId="16" w16cid:durableId="116334776">
    <w:abstractNumId w:val="36"/>
  </w:num>
  <w:num w:numId="17" w16cid:durableId="1658221711">
    <w:abstractNumId w:val="9"/>
  </w:num>
  <w:num w:numId="18" w16cid:durableId="1671061976">
    <w:abstractNumId w:val="27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6"/>
  </w:num>
  <w:num w:numId="23" w16cid:durableId="1400326441">
    <w:abstractNumId w:val="19"/>
  </w:num>
  <w:num w:numId="24" w16cid:durableId="654383935">
    <w:abstractNumId w:val="31"/>
  </w:num>
  <w:num w:numId="25" w16cid:durableId="129637878">
    <w:abstractNumId w:val="11"/>
  </w:num>
  <w:num w:numId="26" w16cid:durableId="832912483">
    <w:abstractNumId w:val="32"/>
  </w:num>
  <w:num w:numId="27" w16cid:durableId="1380086168">
    <w:abstractNumId w:val="20"/>
  </w:num>
  <w:num w:numId="28" w16cid:durableId="888300677">
    <w:abstractNumId w:val="30"/>
  </w:num>
  <w:num w:numId="29" w16cid:durableId="143939313">
    <w:abstractNumId w:val="33"/>
  </w:num>
  <w:num w:numId="30" w16cid:durableId="397755021">
    <w:abstractNumId w:val="35"/>
  </w:num>
  <w:num w:numId="31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77738670">
    <w:abstractNumId w:val="29"/>
  </w:num>
  <w:num w:numId="33" w16cid:durableId="1461151839">
    <w:abstractNumId w:val="37"/>
  </w:num>
  <w:num w:numId="34" w16cid:durableId="1154950419">
    <w:abstractNumId w:val="34"/>
  </w:num>
  <w:num w:numId="35" w16cid:durableId="470903070">
    <w:abstractNumId w:val="23"/>
  </w:num>
  <w:num w:numId="36" w16cid:durableId="1739594374">
    <w:abstractNumId w:val="22"/>
  </w:num>
  <w:num w:numId="37" w16cid:durableId="5719752">
    <w:abstractNumId w:val="15"/>
  </w:num>
  <w:num w:numId="38" w16cid:durableId="422917374">
    <w:abstractNumId w:val="17"/>
  </w:num>
  <w:num w:numId="39" w16cid:durableId="750588371">
    <w:abstractNumId w:val="38"/>
  </w:num>
  <w:num w:numId="40" w16cid:durableId="1892502192">
    <w:abstractNumId w:val="26"/>
  </w:num>
  <w:num w:numId="41" w16cid:durableId="742415360">
    <w:abstractNumId w:val="24"/>
  </w:num>
  <w:num w:numId="42" w16cid:durableId="1422794552">
    <w:abstractNumId w:val="26"/>
  </w:num>
  <w:num w:numId="43" w16cid:durableId="1124081126">
    <w:abstractNumId w:val="26"/>
  </w:num>
  <w:num w:numId="44" w16cid:durableId="3333877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5176"/>
    <w:rsid w:val="000371CE"/>
    <w:rsid w:val="0004033D"/>
    <w:rsid w:val="00046B4A"/>
    <w:rsid w:val="00046EF9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3275"/>
    <w:rsid w:val="000670A5"/>
    <w:rsid w:val="0007048C"/>
    <w:rsid w:val="000707BB"/>
    <w:rsid w:val="00072224"/>
    <w:rsid w:val="000736AB"/>
    <w:rsid w:val="00074CDD"/>
    <w:rsid w:val="0007706B"/>
    <w:rsid w:val="0008242F"/>
    <w:rsid w:val="00087094"/>
    <w:rsid w:val="00093B8A"/>
    <w:rsid w:val="00095FAC"/>
    <w:rsid w:val="000A19BA"/>
    <w:rsid w:val="000A2C09"/>
    <w:rsid w:val="000A74CB"/>
    <w:rsid w:val="000B0C7A"/>
    <w:rsid w:val="000B12C5"/>
    <w:rsid w:val="000B480F"/>
    <w:rsid w:val="000B6C44"/>
    <w:rsid w:val="000B7E48"/>
    <w:rsid w:val="000C0039"/>
    <w:rsid w:val="000C11ED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1CEA"/>
    <w:rsid w:val="0012335E"/>
    <w:rsid w:val="001260DF"/>
    <w:rsid w:val="00131078"/>
    <w:rsid w:val="00132B57"/>
    <w:rsid w:val="001335C6"/>
    <w:rsid w:val="00133C52"/>
    <w:rsid w:val="00134A79"/>
    <w:rsid w:val="00135167"/>
    <w:rsid w:val="001352AB"/>
    <w:rsid w:val="00140B98"/>
    <w:rsid w:val="001451B9"/>
    <w:rsid w:val="001476A6"/>
    <w:rsid w:val="001508F3"/>
    <w:rsid w:val="00154F0E"/>
    <w:rsid w:val="00157BF6"/>
    <w:rsid w:val="00160EA8"/>
    <w:rsid w:val="001622AF"/>
    <w:rsid w:val="0016323E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23E7"/>
    <w:rsid w:val="001A5909"/>
    <w:rsid w:val="001A6378"/>
    <w:rsid w:val="001B1257"/>
    <w:rsid w:val="001B1415"/>
    <w:rsid w:val="001B484F"/>
    <w:rsid w:val="001B7378"/>
    <w:rsid w:val="001B746E"/>
    <w:rsid w:val="001C0302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25CA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3797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C1C92"/>
    <w:rsid w:val="002C1E86"/>
    <w:rsid w:val="002D115B"/>
    <w:rsid w:val="002D32F8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101F6"/>
    <w:rsid w:val="003204FE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3FB"/>
    <w:rsid w:val="00361D26"/>
    <w:rsid w:val="00363B1F"/>
    <w:rsid w:val="0036522E"/>
    <w:rsid w:val="0036698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A7579"/>
    <w:rsid w:val="003B79E2"/>
    <w:rsid w:val="003C0DE3"/>
    <w:rsid w:val="003C60F6"/>
    <w:rsid w:val="003C7A75"/>
    <w:rsid w:val="003D24B4"/>
    <w:rsid w:val="003D2AA2"/>
    <w:rsid w:val="003D4352"/>
    <w:rsid w:val="003E18F4"/>
    <w:rsid w:val="003E2DA4"/>
    <w:rsid w:val="003E2E35"/>
    <w:rsid w:val="003E5C47"/>
    <w:rsid w:val="003E6F53"/>
    <w:rsid w:val="003F2D21"/>
    <w:rsid w:val="003F5439"/>
    <w:rsid w:val="004076E9"/>
    <w:rsid w:val="00414813"/>
    <w:rsid w:val="00416DC1"/>
    <w:rsid w:val="00430C48"/>
    <w:rsid w:val="00433CB5"/>
    <w:rsid w:val="00435CFB"/>
    <w:rsid w:val="0044224C"/>
    <w:rsid w:val="00443639"/>
    <w:rsid w:val="00446355"/>
    <w:rsid w:val="0044774A"/>
    <w:rsid w:val="00447859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628C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142AF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1ED0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3A1F"/>
    <w:rsid w:val="00584195"/>
    <w:rsid w:val="00585647"/>
    <w:rsid w:val="00585A3D"/>
    <w:rsid w:val="00585C3D"/>
    <w:rsid w:val="00591CC1"/>
    <w:rsid w:val="005A4B10"/>
    <w:rsid w:val="005A5AB6"/>
    <w:rsid w:val="005A7F30"/>
    <w:rsid w:val="005B65B5"/>
    <w:rsid w:val="005C77DE"/>
    <w:rsid w:val="005D35DD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678D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2F67"/>
    <w:rsid w:val="006478D9"/>
    <w:rsid w:val="00647912"/>
    <w:rsid w:val="0065050C"/>
    <w:rsid w:val="0065467C"/>
    <w:rsid w:val="00660340"/>
    <w:rsid w:val="0066271B"/>
    <w:rsid w:val="00663BD8"/>
    <w:rsid w:val="006648CD"/>
    <w:rsid w:val="00672854"/>
    <w:rsid w:val="0067471F"/>
    <w:rsid w:val="00674BB2"/>
    <w:rsid w:val="006759A4"/>
    <w:rsid w:val="006761FD"/>
    <w:rsid w:val="0067699A"/>
    <w:rsid w:val="0068062A"/>
    <w:rsid w:val="00683118"/>
    <w:rsid w:val="00683C2E"/>
    <w:rsid w:val="00691032"/>
    <w:rsid w:val="00692070"/>
    <w:rsid w:val="006A149B"/>
    <w:rsid w:val="006A5CE3"/>
    <w:rsid w:val="006A73FD"/>
    <w:rsid w:val="006B0653"/>
    <w:rsid w:val="006B162F"/>
    <w:rsid w:val="006B2F2A"/>
    <w:rsid w:val="006B7D8C"/>
    <w:rsid w:val="006B7FC2"/>
    <w:rsid w:val="006C0DCD"/>
    <w:rsid w:val="006C10F5"/>
    <w:rsid w:val="006C1D43"/>
    <w:rsid w:val="006C1E40"/>
    <w:rsid w:val="006C761E"/>
    <w:rsid w:val="006D04D6"/>
    <w:rsid w:val="006D415B"/>
    <w:rsid w:val="006D436C"/>
    <w:rsid w:val="006D4AC3"/>
    <w:rsid w:val="006E0673"/>
    <w:rsid w:val="006E2EFA"/>
    <w:rsid w:val="006E33D9"/>
    <w:rsid w:val="006E4E92"/>
    <w:rsid w:val="006F05B1"/>
    <w:rsid w:val="007018B7"/>
    <w:rsid w:val="00703338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655A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6FCB"/>
    <w:rsid w:val="00777992"/>
    <w:rsid w:val="0079013C"/>
    <w:rsid w:val="007927F5"/>
    <w:rsid w:val="0079402C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22B1"/>
    <w:rsid w:val="00811416"/>
    <w:rsid w:val="00815D29"/>
    <w:rsid w:val="00820087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68B4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5935"/>
    <w:rsid w:val="008B6767"/>
    <w:rsid w:val="008B67E9"/>
    <w:rsid w:val="008C0440"/>
    <w:rsid w:val="008C1400"/>
    <w:rsid w:val="008D1317"/>
    <w:rsid w:val="008D400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66C3E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B3A7B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4F91"/>
    <w:rsid w:val="009F5644"/>
    <w:rsid w:val="009F6E7E"/>
    <w:rsid w:val="00A023CC"/>
    <w:rsid w:val="00A10010"/>
    <w:rsid w:val="00A10524"/>
    <w:rsid w:val="00A11AC5"/>
    <w:rsid w:val="00A11DB1"/>
    <w:rsid w:val="00A13122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5DF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76D95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078F7"/>
    <w:rsid w:val="00B122F3"/>
    <w:rsid w:val="00B2311E"/>
    <w:rsid w:val="00B23FD6"/>
    <w:rsid w:val="00B2430C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2AF4"/>
    <w:rsid w:val="00B4439D"/>
    <w:rsid w:val="00B44ECC"/>
    <w:rsid w:val="00B53156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2130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3DC"/>
    <w:rsid w:val="00C02BED"/>
    <w:rsid w:val="00C05548"/>
    <w:rsid w:val="00C0754E"/>
    <w:rsid w:val="00C07B27"/>
    <w:rsid w:val="00C07DDD"/>
    <w:rsid w:val="00C20594"/>
    <w:rsid w:val="00C225A8"/>
    <w:rsid w:val="00C231BE"/>
    <w:rsid w:val="00C243CD"/>
    <w:rsid w:val="00C24770"/>
    <w:rsid w:val="00C302D2"/>
    <w:rsid w:val="00C33D57"/>
    <w:rsid w:val="00C3593E"/>
    <w:rsid w:val="00C3692A"/>
    <w:rsid w:val="00C410EF"/>
    <w:rsid w:val="00C46532"/>
    <w:rsid w:val="00C47403"/>
    <w:rsid w:val="00C5300F"/>
    <w:rsid w:val="00C53E2D"/>
    <w:rsid w:val="00C55105"/>
    <w:rsid w:val="00C55600"/>
    <w:rsid w:val="00C56550"/>
    <w:rsid w:val="00C572D7"/>
    <w:rsid w:val="00C61D88"/>
    <w:rsid w:val="00C67F4B"/>
    <w:rsid w:val="00C728F6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5BAA"/>
    <w:rsid w:val="00D14E1F"/>
    <w:rsid w:val="00D1518D"/>
    <w:rsid w:val="00D1714E"/>
    <w:rsid w:val="00D23FCF"/>
    <w:rsid w:val="00D2466A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722F"/>
    <w:rsid w:val="00D7235C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13F"/>
    <w:rsid w:val="00DE2294"/>
    <w:rsid w:val="00DE791F"/>
    <w:rsid w:val="00DF0084"/>
    <w:rsid w:val="00DF26D8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5DC9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6467"/>
    <w:rsid w:val="00EB0B8B"/>
    <w:rsid w:val="00EB2A39"/>
    <w:rsid w:val="00EC166B"/>
    <w:rsid w:val="00EC303F"/>
    <w:rsid w:val="00EC3183"/>
    <w:rsid w:val="00ED03F7"/>
    <w:rsid w:val="00ED1016"/>
    <w:rsid w:val="00ED5317"/>
    <w:rsid w:val="00ED645F"/>
    <w:rsid w:val="00ED65F7"/>
    <w:rsid w:val="00EE2CF3"/>
    <w:rsid w:val="00EE7CBC"/>
    <w:rsid w:val="00EF30AB"/>
    <w:rsid w:val="00EF617D"/>
    <w:rsid w:val="00F04C4F"/>
    <w:rsid w:val="00F05749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56670"/>
    <w:rsid w:val="00F645F8"/>
    <w:rsid w:val="00F74C9B"/>
    <w:rsid w:val="00F800D7"/>
    <w:rsid w:val="00F8229C"/>
    <w:rsid w:val="00F95EBA"/>
    <w:rsid w:val="00F97F53"/>
    <w:rsid w:val="00FA166C"/>
    <w:rsid w:val="00FA1D01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4D05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E2EFA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D24B4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035176"/>
    <w:rPr>
      <w:color w:val="605E5C"/>
      <w:shd w:val="clear" w:color="auto" w:fill="E1DFDD"/>
    </w:rPr>
  </w:style>
  <w:style w:type="paragraph" w:customStyle="1" w:styleId="Comma">
    <w:name w:val="Comma"/>
    <w:basedOn w:val="Paragrafoelenco"/>
    <w:link w:val="CommaCarattere"/>
    <w:qFormat/>
    <w:rsid w:val="00A13122"/>
    <w:pPr>
      <w:numPr>
        <w:numId w:val="40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A1312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A131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emanuela baudino</cp:lastModifiedBy>
  <cp:revision>4</cp:revision>
  <cp:lastPrinted>2020-02-24T13:03:00Z</cp:lastPrinted>
  <dcterms:created xsi:type="dcterms:W3CDTF">2025-05-29T13:46:00Z</dcterms:created>
  <dcterms:modified xsi:type="dcterms:W3CDTF">2025-06-03T13:05:00Z</dcterms:modified>
</cp:coreProperties>
</file>