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0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619"/>
        <w:gridCol w:w="918"/>
        <w:gridCol w:w="1559"/>
        <w:gridCol w:w="1100"/>
        <w:gridCol w:w="1560"/>
        <w:gridCol w:w="1544"/>
      </w:tblGrid>
      <w:tr w:rsidR="00C20594" w:rsidRPr="00C20594" w14:paraId="77AE8854" w14:textId="77777777" w:rsidTr="00203B62">
        <w:trPr>
          <w:trHeight w:val="699"/>
        </w:trPr>
        <w:tc>
          <w:tcPr>
            <w:tcW w:w="103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CE234" w14:textId="0221E49F" w:rsidR="00C20594" w:rsidRPr="00011EA3" w:rsidRDefault="00C20594" w:rsidP="00FF0EDD">
            <w:pPr>
              <w:jc w:val="center"/>
              <w:rPr>
                <w:b/>
                <w:i/>
                <w:iCs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</w:r>
            <w:r w:rsidRPr="00011EA3">
              <w:rPr>
                <w:b/>
                <w:bCs/>
              </w:rPr>
              <w:t xml:space="preserve">ALLEGATO B: </w:t>
            </w:r>
            <w:r w:rsidRPr="00011EA3">
              <w:rPr>
                <w:b/>
              </w:rPr>
              <w:t xml:space="preserve">GRIGLIA DI VALUTAZIONE DEI TITOLI PER </w:t>
            </w:r>
            <w:r w:rsidR="005E1D00" w:rsidRPr="00011EA3">
              <w:rPr>
                <w:b/>
              </w:rPr>
              <w:t xml:space="preserve">COMPONENTI DEL </w:t>
            </w:r>
            <w:r w:rsidR="00374F3A" w:rsidRPr="00011EA3">
              <w:rPr>
                <w:b/>
              </w:rPr>
              <w:t>TEAM PER LA DISPERSIONE</w:t>
            </w:r>
          </w:p>
        </w:tc>
      </w:tr>
      <w:tr w:rsidR="00C20594" w:rsidRPr="00C20594" w14:paraId="30630665" w14:textId="77777777" w:rsidTr="00203B62">
        <w:tc>
          <w:tcPr>
            <w:tcW w:w="103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41ABB" w14:textId="7D13ADD6" w:rsidR="00AC21A5" w:rsidRPr="00011EA3" w:rsidRDefault="00C20594" w:rsidP="00C20594">
            <w:pPr>
              <w:snapToGrid w:val="0"/>
              <w:rPr>
                <w:b/>
                <w:sz w:val="18"/>
                <w:szCs w:val="18"/>
              </w:rPr>
            </w:pPr>
            <w:r w:rsidRPr="00011EA3">
              <w:rPr>
                <w:b/>
                <w:sz w:val="18"/>
                <w:szCs w:val="18"/>
                <w:u w:val="single"/>
              </w:rPr>
              <w:t>Criteri di ammissione:</w:t>
            </w:r>
            <w:r w:rsidRPr="00011EA3">
              <w:rPr>
                <w:b/>
                <w:sz w:val="18"/>
                <w:szCs w:val="18"/>
              </w:rPr>
              <w:t xml:space="preserve"> </w:t>
            </w:r>
          </w:p>
          <w:p w14:paraId="78E8143D" w14:textId="2243A67C" w:rsidR="00AC21A5" w:rsidRPr="00011EA3" w:rsidRDefault="00C20594" w:rsidP="00C20594">
            <w:pPr>
              <w:pStyle w:val="Paragrafoelenco"/>
              <w:numPr>
                <w:ilvl w:val="0"/>
                <w:numId w:val="26"/>
              </w:numPr>
              <w:rPr>
                <w:b/>
                <w:sz w:val="18"/>
                <w:szCs w:val="18"/>
              </w:rPr>
            </w:pPr>
            <w:r w:rsidRPr="00011EA3">
              <w:rPr>
                <w:b/>
                <w:sz w:val="18"/>
                <w:szCs w:val="18"/>
              </w:rPr>
              <w:t xml:space="preserve">essere docente interno per </w:t>
            </w:r>
            <w:r w:rsidR="00374F3A" w:rsidRPr="00011EA3">
              <w:rPr>
                <w:b/>
                <w:sz w:val="18"/>
                <w:szCs w:val="18"/>
              </w:rPr>
              <w:t>tutta la durata dell’incarico</w:t>
            </w:r>
          </w:p>
          <w:p w14:paraId="4232C2AC" w14:textId="3CB32401" w:rsidR="00AC21A5" w:rsidRPr="00011EA3" w:rsidRDefault="00EB52E0" w:rsidP="002B13C0">
            <w:pPr>
              <w:pStyle w:val="Paragrafoelenco"/>
              <w:numPr>
                <w:ilvl w:val="0"/>
                <w:numId w:val="26"/>
              </w:numPr>
              <w:rPr>
                <w:b/>
                <w:sz w:val="18"/>
                <w:szCs w:val="18"/>
              </w:rPr>
            </w:pPr>
            <w:r w:rsidRPr="00011EA3">
              <w:rPr>
                <w:b/>
                <w:sz w:val="18"/>
                <w:szCs w:val="18"/>
              </w:rPr>
              <w:t xml:space="preserve">essere in possesso dei requisiti di cui </w:t>
            </w:r>
            <w:r w:rsidR="00566D97" w:rsidRPr="00011EA3">
              <w:rPr>
                <w:b/>
                <w:sz w:val="18"/>
                <w:szCs w:val="18"/>
              </w:rPr>
              <w:t>all’articolo 8 per il</w:t>
            </w:r>
            <w:r w:rsidRPr="00011EA3">
              <w:rPr>
                <w:b/>
                <w:sz w:val="18"/>
                <w:szCs w:val="18"/>
              </w:rPr>
              <w:t xml:space="preserve"> ruolo per cui si presenta domanda</w:t>
            </w:r>
          </w:p>
        </w:tc>
      </w:tr>
      <w:tr w:rsidR="00C20594" w:rsidRPr="00011EA3" w14:paraId="5DE89466" w14:textId="77777777" w:rsidTr="00203B62"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67821" w14:textId="77777777" w:rsidR="00C20594" w:rsidRPr="00011EA3" w:rsidRDefault="00C20594" w:rsidP="00C20594">
            <w:pPr>
              <w:snapToGrid w:val="0"/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L' ISTRUZIONE, LA FORMAZIONE</w:t>
            </w:r>
          </w:p>
          <w:p w14:paraId="3C6D179C" w14:textId="77777777" w:rsidR="00AC21A5" w:rsidRPr="00011EA3" w:rsidRDefault="00C20594" w:rsidP="00AC21A5">
            <w:pPr>
              <w:snapToGrid w:val="0"/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NELLO SPECIFICO </w:t>
            </w:r>
            <w:r w:rsidR="00AC21A5" w:rsidRPr="00011EA3">
              <w:rPr>
                <w:b/>
                <w:sz w:val="16"/>
                <w:szCs w:val="16"/>
              </w:rPr>
              <w:t>DIPARTIMENTO</w:t>
            </w:r>
            <w:r w:rsidRPr="00011EA3">
              <w:rPr>
                <w:b/>
                <w:sz w:val="16"/>
                <w:szCs w:val="16"/>
              </w:rPr>
              <w:t xml:space="preserve"> IN CUI SI </w:t>
            </w:r>
          </w:p>
          <w:p w14:paraId="5994694E" w14:textId="7E5C88B1" w:rsidR="00C20594" w:rsidRPr="00011EA3" w:rsidRDefault="00C20594" w:rsidP="00A04EB6">
            <w:pPr>
              <w:snapToGrid w:val="0"/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CONCORRE</w:t>
            </w:r>
            <w:r w:rsidR="00AC21A5" w:rsidRPr="00011EA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8C2BC" w14:textId="77777777" w:rsidR="00C20594" w:rsidRPr="00011EA3" w:rsidRDefault="00C20594" w:rsidP="00C20594">
            <w:pPr>
              <w:jc w:val="center"/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36144" w14:textId="77777777" w:rsidR="00C20594" w:rsidRPr="00011EA3" w:rsidRDefault="00C20594" w:rsidP="00C20594">
            <w:pPr>
              <w:jc w:val="center"/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745AB" w14:textId="77777777" w:rsidR="00C20594" w:rsidRPr="00011EA3" w:rsidRDefault="00C20594" w:rsidP="00C20594">
            <w:pPr>
              <w:jc w:val="center"/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da compilare a cura della commissione</w:t>
            </w:r>
          </w:p>
        </w:tc>
      </w:tr>
      <w:tr w:rsidR="00C20594" w:rsidRPr="00011EA3" w14:paraId="5444C91A" w14:textId="77777777" w:rsidTr="00203B62">
        <w:tc>
          <w:tcPr>
            <w:tcW w:w="3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200BF" w14:textId="434BF369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A1. LAUREA </w:t>
            </w:r>
            <w:r w:rsidR="00D72EEE" w:rsidRPr="00011EA3">
              <w:rPr>
                <w:b/>
                <w:sz w:val="16"/>
                <w:szCs w:val="16"/>
              </w:rPr>
              <w:t xml:space="preserve">INERENTE AL RUOLO SPECIFICO </w:t>
            </w:r>
            <w:r w:rsidRPr="00011EA3">
              <w:rPr>
                <w:sz w:val="16"/>
                <w:szCs w:val="16"/>
              </w:rPr>
              <w:t>(vecchio ordinamento o magistrale)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2336440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99BF5" w14:textId="77777777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00BC09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A47F4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72A0C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2A97523E" w14:textId="77777777" w:rsidTr="00203B62">
        <w:tc>
          <w:tcPr>
            <w:tcW w:w="3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3D3DE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3DB4A" w14:textId="77777777" w:rsidR="00C20594" w:rsidRPr="00011EA3" w:rsidRDefault="00C20594" w:rsidP="00C20594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588CC1" w14:textId="77777777" w:rsidR="002B436E" w:rsidRPr="00011EA3" w:rsidRDefault="002F04D0" w:rsidP="002B436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1</w:t>
            </w:r>
            <w:r w:rsidR="00C20594" w:rsidRPr="00011EA3">
              <w:rPr>
                <w:b/>
                <w:sz w:val="16"/>
                <w:szCs w:val="16"/>
              </w:rPr>
              <w:t>5</w:t>
            </w:r>
            <w:r w:rsidR="002B436E" w:rsidRPr="00011EA3">
              <w:rPr>
                <w:b/>
                <w:sz w:val="16"/>
                <w:szCs w:val="16"/>
              </w:rPr>
              <w:t xml:space="preserve"> </w:t>
            </w:r>
          </w:p>
          <w:p w14:paraId="32DA0D87" w14:textId="77777777" w:rsidR="00203B62" w:rsidRPr="00011EA3" w:rsidRDefault="002B436E" w:rsidP="002B436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Da 66- a 88 </w:t>
            </w:r>
          </w:p>
          <w:p w14:paraId="6DBFB551" w14:textId="52D43AA1" w:rsidR="002B436E" w:rsidRPr="00011EA3" w:rsidRDefault="002B436E" w:rsidP="002B436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5 punti</w:t>
            </w:r>
          </w:p>
          <w:p w14:paraId="7934DD13" w14:textId="77777777" w:rsidR="00203B62" w:rsidRPr="00011EA3" w:rsidRDefault="00203B62" w:rsidP="002B436E">
            <w:pPr>
              <w:rPr>
                <w:b/>
                <w:sz w:val="16"/>
                <w:szCs w:val="16"/>
              </w:rPr>
            </w:pPr>
          </w:p>
          <w:p w14:paraId="5DDE8120" w14:textId="77777777" w:rsidR="00203B62" w:rsidRPr="00011EA3" w:rsidRDefault="002B436E" w:rsidP="002B436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Da 89 a 99 </w:t>
            </w:r>
          </w:p>
          <w:p w14:paraId="6E9BE84C" w14:textId="7C121C8E" w:rsidR="002B436E" w:rsidRPr="00011EA3" w:rsidRDefault="00DD4E1E" w:rsidP="002B436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9</w:t>
            </w:r>
            <w:r w:rsidR="002B436E" w:rsidRPr="00011EA3">
              <w:rPr>
                <w:b/>
                <w:sz w:val="16"/>
                <w:szCs w:val="16"/>
              </w:rPr>
              <w:t xml:space="preserve"> punti</w:t>
            </w:r>
          </w:p>
          <w:p w14:paraId="47A818E2" w14:textId="77777777" w:rsidR="00203B62" w:rsidRPr="00011EA3" w:rsidRDefault="00203B62" w:rsidP="002B436E">
            <w:pPr>
              <w:rPr>
                <w:b/>
                <w:sz w:val="16"/>
                <w:szCs w:val="16"/>
              </w:rPr>
            </w:pPr>
          </w:p>
          <w:p w14:paraId="6E2B9FD2" w14:textId="3C0C871C" w:rsidR="002B436E" w:rsidRPr="00011EA3" w:rsidRDefault="002B436E" w:rsidP="002B436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Da 100 a 108 1</w:t>
            </w:r>
            <w:r w:rsidR="00DD4E1E" w:rsidRPr="00011EA3">
              <w:rPr>
                <w:b/>
                <w:sz w:val="16"/>
                <w:szCs w:val="16"/>
              </w:rPr>
              <w:t>0</w:t>
            </w:r>
            <w:r w:rsidRPr="00011EA3">
              <w:rPr>
                <w:b/>
                <w:sz w:val="16"/>
                <w:szCs w:val="16"/>
              </w:rPr>
              <w:t xml:space="preserve"> punti</w:t>
            </w:r>
          </w:p>
          <w:p w14:paraId="30E92C7F" w14:textId="77777777" w:rsidR="00203B62" w:rsidRPr="00011EA3" w:rsidRDefault="00203B62" w:rsidP="002B436E">
            <w:pPr>
              <w:rPr>
                <w:b/>
                <w:sz w:val="16"/>
                <w:szCs w:val="16"/>
              </w:rPr>
            </w:pPr>
          </w:p>
          <w:p w14:paraId="1A9F3101" w14:textId="16CF7C88" w:rsidR="002B436E" w:rsidRPr="00011EA3" w:rsidRDefault="002B436E" w:rsidP="002B436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Da 108 a 110 1</w:t>
            </w:r>
            <w:r w:rsidR="00DD4E1E" w:rsidRPr="00011EA3">
              <w:rPr>
                <w:b/>
                <w:sz w:val="16"/>
                <w:szCs w:val="16"/>
              </w:rPr>
              <w:t>4</w:t>
            </w:r>
            <w:r w:rsidRPr="00011EA3">
              <w:rPr>
                <w:b/>
                <w:sz w:val="16"/>
                <w:szCs w:val="16"/>
              </w:rPr>
              <w:t xml:space="preserve"> punti</w:t>
            </w:r>
          </w:p>
          <w:p w14:paraId="11665560" w14:textId="77777777" w:rsidR="00203B62" w:rsidRPr="00011EA3" w:rsidRDefault="00203B62" w:rsidP="002B436E">
            <w:pPr>
              <w:rPr>
                <w:b/>
                <w:sz w:val="16"/>
                <w:szCs w:val="16"/>
              </w:rPr>
            </w:pPr>
          </w:p>
          <w:p w14:paraId="3E409899" w14:textId="6ADBE0BA" w:rsidR="00C20594" w:rsidRPr="00011EA3" w:rsidRDefault="002B436E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110 L </w:t>
            </w:r>
            <w:r w:rsidR="00DD4E1E" w:rsidRPr="00011EA3">
              <w:rPr>
                <w:b/>
                <w:sz w:val="16"/>
                <w:szCs w:val="16"/>
              </w:rPr>
              <w:t>15</w:t>
            </w:r>
            <w:r w:rsidRPr="00011EA3">
              <w:rPr>
                <w:b/>
                <w:sz w:val="16"/>
                <w:szCs w:val="16"/>
              </w:rPr>
              <w:t xml:space="preserve"> punti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B02F1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CBDD4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B4589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1F75AFE0" w14:textId="77777777" w:rsidTr="00203B62">
        <w:trPr>
          <w:trHeight w:val="115"/>
        </w:trPr>
        <w:tc>
          <w:tcPr>
            <w:tcW w:w="36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A3AD437" w14:textId="1D8F732B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A2. LAUREA</w:t>
            </w:r>
            <w:r w:rsidR="00D72EEE" w:rsidRPr="00011EA3">
              <w:rPr>
                <w:b/>
                <w:sz w:val="16"/>
                <w:szCs w:val="16"/>
              </w:rPr>
              <w:t xml:space="preserve"> INERENTE</w:t>
            </w:r>
            <w:r w:rsidRPr="00011EA3">
              <w:rPr>
                <w:b/>
                <w:sz w:val="16"/>
                <w:szCs w:val="16"/>
              </w:rPr>
              <w:t xml:space="preserve"> </w:t>
            </w:r>
            <w:r w:rsidR="00D72EEE" w:rsidRPr="00011EA3">
              <w:rPr>
                <w:b/>
                <w:sz w:val="16"/>
                <w:szCs w:val="16"/>
              </w:rPr>
              <w:t>AL RUOLO SPECIFICO</w:t>
            </w:r>
          </w:p>
          <w:p w14:paraId="0DEC0498" w14:textId="77777777" w:rsidR="00C20594" w:rsidRPr="00011EA3" w:rsidRDefault="00C20594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>(triennale, in alternativa al punto A1)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9010E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2A34A6" w14:textId="77777777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B7D8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3B6C2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E96C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591A12BE" w14:textId="77777777" w:rsidTr="00203B62"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8DD79" w14:textId="4C8DD8E6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A3. DIPLOMA</w:t>
            </w:r>
            <w:r w:rsidR="00AC21A5" w:rsidRPr="00011EA3">
              <w:rPr>
                <w:b/>
                <w:sz w:val="16"/>
                <w:szCs w:val="16"/>
              </w:rPr>
              <w:t xml:space="preserve"> </w:t>
            </w:r>
            <w:r w:rsidRPr="00011EA3">
              <w:rPr>
                <w:sz w:val="16"/>
                <w:szCs w:val="16"/>
              </w:rPr>
              <w:t>(in alternativa ai punti A1 e A2)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52E2C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>Verrà valutato un solo diploma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8FED8" w14:textId="77777777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54D90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D7B7E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81C5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48E76A3D" w14:textId="77777777" w:rsidTr="00203B62"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0C752" w14:textId="77777777" w:rsidR="00C20594" w:rsidRPr="00011EA3" w:rsidRDefault="00C20594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LE CERTIFICAZIONI OTTENUTE  </w:t>
            </w:r>
          </w:p>
          <w:p w14:paraId="08B9B672" w14:textId="407C8FE9" w:rsidR="00C20594" w:rsidRPr="00011EA3" w:rsidRDefault="00C20594" w:rsidP="00C20594">
            <w:pPr>
              <w:rPr>
                <w:b/>
                <w:sz w:val="16"/>
                <w:szCs w:val="16"/>
                <w:u w:val="single"/>
              </w:rPr>
            </w:pPr>
            <w:r w:rsidRPr="00011EA3">
              <w:rPr>
                <w:b/>
                <w:sz w:val="16"/>
                <w:szCs w:val="16"/>
                <w:u w:val="single"/>
              </w:rPr>
              <w:t>NELLO SPECIFICO SETTORE IN CUI SI CONCORR</w:t>
            </w:r>
            <w:r w:rsidR="00A04EB6" w:rsidRPr="00011EA3">
              <w:rPr>
                <w:b/>
                <w:sz w:val="16"/>
                <w:szCs w:val="16"/>
                <w:u w:val="single"/>
              </w:rPr>
              <w:t>E</w:t>
            </w:r>
            <w:r w:rsidRPr="00011EA3">
              <w:rPr>
                <w:b/>
                <w:sz w:val="16"/>
                <w:szCs w:val="16"/>
              </w:rPr>
              <w:tab/>
            </w:r>
            <w:r w:rsidRPr="00011EA3">
              <w:rPr>
                <w:b/>
                <w:sz w:val="16"/>
                <w:szCs w:val="16"/>
              </w:rPr>
              <w:tab/>
            </w:r>
            <w:r w:rsidRPr="00011EA3">
              <w:rPr>
                <w:b/>
                <w:sz w:val="16"/>
                <w:szCs w:val="16"/>
              </w:rPr>
              <w:tab/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8F14E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E1887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FA8B2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50697572" w14:textId="77777777" w:rsidTr="00203B62"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E37B20" w14:textId="77777777" w:rsidR="00C20594" w:rsidRPr="00011EA3" w:rsidRDefault="00C20594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B1. COMPETENZE I.C.T. CERTIFICATE riconosciute dal MIUR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7A14" w14:textId="77777777" w:rsidR="00C20594" w:rsidRPr="00011EA3" w:rsidRDefault="00C20594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 xml:space="preserve">Max 1 </w:t>
            </w:r>
            <w:proofErr w:type="spellStart"/>
            <w:r w:rsidRPr="00011EA3">
              <w:rPr>
                <w:sz w:val="16"/>
                <w:szCs w:val="16"/>
              </w:rPr>
              <w:t>cert</w:t>
            </w:r>
            <w:proofErr w:type="spellEnd"/>
            <w:r w:rsidRPr="00011EA3">
              <w:rPr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132A0E" w14:textId="77777777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5 punti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13E4A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F899B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C85E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335C01BD" w14:textId="77777777" w:rsidTr="00203B62">
        <w:trPr>
          <w:trHeight w:val="623"/>
        </w:trPr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8FBED" w14:textId="77777777" w:rsidR="00C20594" w:rsidRPr="00011EA3" w:rsidRDefault="00C20594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LE ESPERIENZE</w:t>
            </w:r>
          </w:p>
          <w:p w14:paraId="18156E12" w14:textId="77777777" w:rsidR="00C20594" w:rsidRPr="00011EA3" w:rsidRDefault="00C20594" w:rsidP="00C20594">
            <w:pPr>
              <w:rPr>
                <w:b/>
                <w:sz w:val="16"/>
                <w:szCs w:val="16"/>
                <w:u w:val="single"/>
              </w:rPr>
            </w:pPr>
            <w:r w:rsidRPr="00011EA3">
              <w:rPr>
                <w:b/>
                <w:sz w:val="16"/>
                <w:szCs w:val="16"/>
                <w:u w:val="single"/>
              </w:rPr>
              <w:t>NELLO SPECIFICO SETTORE IN CUI SI CONCORRE</w:t>
            </w:r>
          </w:p>
          <w:p w14:paraId="092C5A25" w14:textId="77777777" w:rsidR="00C20594" w:rsidRPr="00011EA3" w:rsidRDefault="00C20594" w:rsidP="00C20594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AFA5D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368C0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529C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2F04D0" w:rsidRPr="00011EA3" w14:paraId="282BE052" w14:textId="77777777" w:rsidTr="00203B62"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1F875" w14:textId="37294382" w:rsidR="002F04D0" w:rsidRPr="00011EA3" w:rsidRDefault="002F04D0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C1. PARTECIPAZIONI A GRUPPI DI LAVORO ANCHE ESTERNI ALLA SCUOLA PER IL COORDINAMENTO DI ATTIVITA’ FORMATIVE RIENTRANTI NEL PNRR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5934C" w14:textId="31A2A71E" w:rsidR="002F04D0" w:rsidRPr="00011EA3" w:rsidRDefault="002F04D0" w:rsidP="00C20594">
            <w:pPr>
              <w:rPr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 xml:space="preserve">Max </w:t>
            </w:r>
            <w:r w:rsidR="00374F3A" w:rsidRPr="00011EA3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08894" w14:textId="78B401C4" w:rsidR="002F04D0" w:rsidRPr="00011EA3" w:rsidRDefault="00374F3A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5</w:t>
            </w:r>
            <w:r w:rsidR="002F04D0" w:rsidRPr="00011EA3">
              <w:rPr>
                <w:b/>
                <w:sz w:val="16"/>
                <w:szCs w:val="16"/>
              </w:rPr>
              <w:t xml:space="preserve"> Punti cad.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84518F" w14:textId="77777777" w:rsidR="002F04D0" w:rsidRPr="00011EA3" w:rsidRDefault="002F04D0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9B2D8" w14:textId="77777777" w:rsidR="002F04D0" w:rsidRPr="00011EA3" w:rsidRDefault="002F04D0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EBE6B" w14:textId="77777777" w:rsidR="002F04D0" w:rsidRPr="00011EA3" w:rsidRDefault="002F04D0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74D6C30C" w14:textId="77777777" w:rsidTr="00203B62"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B8C0B" w14:textId="49F1D047" w:rsidR="00C20594" w:rsidRPr="00011EA3" w:rsidRDefault="00C20594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C</w:t>
            </w:r>
            <w:r w:rsidR="002F04D0" w:rsidRPr="00011EA3">
              <w:rPr>
                <w:b/>
                <w:sz w:val="16"/>
                <w:szCs w:val="16"/>
              </w:rPr>
              <w:t>2</w:t>
            </w:r>
            <w:r w:rsidRPr="00011EA3">
              <w:rPr>
                <w:b/>
                <w:sz w:val="16"/>
                <w:szCs w:val="16"/>
              </w:rPr>
              <w:t xml:space="preserve">. ESPERIENZE DI FACILITATORE/VALUTATORE (min. 20 ore) NEI PROGETTI FINANZIATI </w:t>
            </w:r>
            <w:r w:rsidR="00566D97" w:rsidRPr="00011EA3">
              <w:rPr>
                <w:b/>
                <w:sz w:val="16"/>
                <w:szCs w:val="16"/>
              </w:rPr>
              <w:t>DA FONDI EUROPEI</w:t>
            </w:r>
            <w:r w:rsidRPr="00011EA3">
              <w:rPr>
                <w:b/>
                <w:sz w:val="16"/>
                <w:szCs w:val="16"/>
              </w:rPr>
              <w:t xml:space="preserve"> </w:t>
            </w:r>
            <w:r w:rsidR="00374F3A" w:rsidRPr="00011EA3">
              <w:rPr>
                <w:b/>
                <w:sz w:val="16"/>
                <w:szCs w:val="16"/>
              </w:rPr>
              <w:t>(PON – PN)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880C7" w14:textId="77777777" w:rsidR="00C20594" w:rsidRPr="00011EA3" w:rsidRDefault="00C20594" w:rsidP="00C20594">
            <w:pPr>
              <w:rPr>
                <w:sz w:val="16"/>
                <w:szCs w:val="16"/>
              </w:rPr>
            </w:pPr>
          </w:p>
          <w:p w14:paraId="1C7112A9" w14:textId="77777777" w:rsidR="00C20594" w:rsidRPr="00011EA3" w:rsidRDefault="00C20594" w:rsidP="00C20594">
            <w:pPr>
              <w:rPr>
                <w:sz w:val="16"/>
                <w:szCs w:val="16"/>
              </w:rPr>
            </w:pPr>
          </w:p>
          <w:p w14:paraId="38E591FF" w14:textId="3A6641E1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 xml:space="preserve">Max </w:t>
            </w:r>
            <w:r w:rsidR="00374F3A" w:rsidRPr="00011EA3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EAABE" w14:textId="0FA84EE1" w:rsidR="00C20594" w:rsidRPr="00011EA3" w:rsidRDefault="00374F3A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2</w:t>
            </w:r>
            <w:r w:rsidR="00C20594" w:rsidRPr="00011EA3">
              <w:rPr>
                <w:b/>
                <w:sz w:val="16"/>
                <w:szCs w:val="16"/>
              </w:rPr>
              <w:t xml:space="preserve"> punti cad.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92352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1CFAFF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EC4B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22A43F82" w14:textId="77777777" w:rsidTr="00203B62"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5A056" w14:textId="09903AF4" w:rsidR="00C20594" w:rsidRPr="00011EA3" w:rsidRDefault="00C20594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C</w:t>
            </w:r>
            <w:r w:rsidR="002F04D0" w:rsidRPr="00011EA3">
              <w:rPr>
                <w:b/>
                <w:sz w:val="16"/>
                <w:szCs w:val="16"/>
              </w:rPr>
              <w:t>3</w:t>
            </w:r>
            <w:r w:rsidRPr="00011EA3">
              <w:rPr>
                <w:b/>
                <w:sz w:val="16"/>
                <w:szCs w:val="16"/>
              </w:rPr>
              <w:t xml:space="preserve">. ESPERIENZE DI TUTOR COORDINATORE (min. 20 ore) NEI PROGETTI FINANZIATI </w:t>
            </w:r>
            <w:r w:rsidR="00566D97" w:rsidRPr="00011EA3">
              <w:rPr>
                <w:b/>
                <w:sz w:val="16"/>
                <w:szCs w:val="16"/>
              </w:rPr>
              <w:t>DA FONDI EUROPEI</w:t>
            </w:r>
            <w:r w:rsidRPr="00011EA3">
              <w:rPr>
                <w:b/>
                <w:sz w:val="16"/>
                <w:szCs w:val="16"/>
              </w:rPr>
              <w:t xml:space="preserve"> </w:t>
            </w:r>
            <w:r w:rsidR="00374F3A" w:rsidRPr="00011EA3">
              <w:rPr>
                <w:b/>
                <w:sz w:val="16"/>
                <w:szCs w:val="16"/>
              </w:rPr>
              <w:t>(PON –PN)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5028B" w14:textId="77777777" w:rsidR="00C20594" w:rsidRPr="00011EA3" w:rsidRDefault="00C20594" w:rsidP="00C20594">
            <w:pPr>
              <w:rPr>
                <w:sz w:val="16"/>
                <w:szCs w:val="16"/>
              </w:rPr>
            </w:pPr>
          </w:p>
          <w:p w14:paraId="349F7FB7" w14:textId="0F7A5012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 xml:space="preserve">Max </w:t>
            </w:r>
            <w:r w:rsidR="00053E60" w:rsidRPr="00011EA3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35490" w14:textId="7909DC79" w:rsidR="00C20594" w:rsidRPr="00011EA3" w:rsidRDefault="00374F3A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2 </w:t>
            </w:r>
            <w:r w:rsidR="00C20594" w:rsidRPr="00011EA3">
              <w:rPr>
                <w:b/>
                <w:sz w:val="16"/>
                <w:szCs w:val="16"/>
              </w:rPr>
              <w:t>punti cad.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000449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1348A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9920A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74CE1C97" w14:textId="77777777" w:rsidTr="00203B62"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0FC47" w14:textId="7754BBAB" w:rsidR="0097360E" w:rsidRPr="00011EA3" w:rsidRDefault="0097360E" w:rsidP="0097360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C</w:t>
            </w:r>
            <w:r w:rsidR="00A04EB6" w:rsidRPr="00011EA3">
              <w:rPr>
                <w:b/>
                <w:sz w:val="16"/>
                <w:szCs w:val="16"/>
              </w:rPr>
              <w:t>4</w:t>
            </w:r>
            <w:r w:rsidRPr="00011EA3">
              <w:rPr>
                <w:b/>
                <w:sz w:val="16"/>
                <w:szCs w:val="16"/>
              </w:rPr>
              <w:t>. CO</w:t>
            </w:r>
            <w:r w:rsidR="00A04EB6" w:rsidRPr="00011EA3">
              <w:rPr>
                <w:b/>
                <w:sz w:val="16"/>
                <w:szCs w:val="16"/>
              </w:rPr>
              <w:t xml:space="preserve">MPETENZE </w:t>
            </w:r>
            <w:r w:rsidRPr="00011EA3">
              <w:rPr>
                <w:b/>
                <w:sz w:val="16"/>
                <w:szCs w:val="16"/>
              </w:rPr>
              <w:t>SPECIFICHE DELL'</w:t>
            </w:r>
          </w:p>
          <w:p w14:paraId="0CAB99F3" w14:textId="05A9AE59" w:rsidR="00C20594" w:rsidRPr="00011EA3" w:rsidRDefault="0097360E" w:rsidP="0097360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ARGOMENTO </w:t>
            </w:r>
            <w:r w:rsidR="00E50C85" w:rsidRPr="00011EA3">
              <w:rPr>
                <w:b/>
                <w:sz w:val="16"/>
                <w:szCs w:val="16"/>
              </w:rPr>
              <w:t>(</w:t>
            </w:r>
            <w:r w:rsidR="002F04D0" w:rsidRPr="00011EA3">
              <w:rPr>
                <w:b/>
                <w:sz w:val="16"/>
                <w:szCs w:val="16"/>
              </w:rPr>
              <w:t>(documentate attraverso esperienze di docente in corsi di formazione min. 6 ore)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DA86A" w14:textId="7D8BDC11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 xml:space="preserve">Max </w:t>
            </w:r>
            <w:r w:rsidR="00053E60" w:rsidRPr="00011EA3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2B9A3" w14:textId="5C5ABD54" w:rsidR="00C20594" w:rsidRPr="00011EA3" w:rsidRDefault="00374F3A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2 </w:t>
            </w:r>
            <w:r w:rsidR="00C20594" w:rsidRPr="00011EA3">
              <w:rPr>
                <w:b/>
                <w:sz w:val="16"/>
                <w:szCs w:val="16"/>
              </w:rPr>
              <w:t xml:space="preserve"> punti cad.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84E7F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84564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CC57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62867B87" w14:textId="77777777" w:rsidTr="00203B62"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86764" w14:textId="7934EC5C" w:rsidR="0097360E" w:rsidRPr="00011EA3" w:rsidRDefault="0097360E" w:rsidP="0097360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C</w:t>
            </w:r>
            <w:r w:rsidR="00A04EB6" w:rsidRPr="00011EA3">
              <w:rPr>
                <w:b/>
                <w:sz w:val="16"/>
                <w:szCs w:val="16"/>
              </w:rPr>
              <w:t>5</w:t>
            </w:r>
            <w:r w:rsidRPr="00011EA3">
              <w:rPr>
                <w:b/>
                <w:sz w:val="16"/>
                <w:szCs w:val="16"/>
              </w:rPr>
              <w:t xml:space="preserve">. </w:t>
            </w:r>
            <w:r w:rsidR="002F04D0" w:rsidRPr="00011EA3">
              <w:rPr>
                <w:b/>
                <w:sz w:val="16"/>
                <w:szCs w:val="16"/>
              </w:rPr>
              <w:t>COMPETENZE SPECIFICHE</w:t>
            </w:r>
            <w:r w:rsidRPr="00011EA3">
              <w:rPr>
                <w:b/>
                <w:sz w:val="16"/>
                <w:szCs w:val="16"/>
              </w:rPr>
              <w:t xml:space="preserve"> DELL'</w:t>
            </w:r>
          </w:p>
          <w:p w14:paraId="4484B8E1" w14:textId="5992317F" w:rsidR="00C20594" w:rsidRPr="00011EA3" w:rsidRDefault="0097360E" w:rsidP="0097360E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ARGOMENTO (documentate attraverso corsi seguiti con rilascio attestato min. 12 ore)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5677B" w14:textId="1F4FE4D0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sz w:val="16"/>
                <w:szCs w:val="16"/>
              </w:rPr>
              <w:t xml:space="preserve">Max </w:t>
            </w:r>
            <w:r w:rsidR="002B13C0" w:rsidRPr="00011EA3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FA80E" w14:textId="3FDBFCE2" w:rsidR="00C20594" w:rsidRPr="00011EA3" w:rsidRDefault="00374F3A" w:rsidP="00C20594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2</w:t>
            </w:r>
            <w:r w:rsidR="00C20594" w:rsidRPr="00011EA3">
              <w:rPr>
                <w:b/>
                <w:sz w:val="16"/>
                <w:szCs w:val="16"/>
              </w:rPr>
              <w:t xml:space="preserve"> punti cad.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EF2124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725E4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55E11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  <w:tr w:rsidR="00C20594" w:rsidRPr="00011EA3" w14:paraId="5995054A" w14:textId="77777777" w:rsidTr="00203B62">
        <w:trPr>
          <w:trHeight w:val="616"/>
        </w:trPr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DE393" w14:textId="5709B031" w:rsidR="00C20594" w:rsidRPr="00011EA3" w:rsidRDefault="00C20594" w:rsidP="00C20594">
            <w:pPr>
              <w:rPr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TOTALE</w:t>
            </w:r>
            <w:r w:rsidR="002B13C0" w:rsidRPr="00011EA3">
              <w:rPr>
                <w:b/>
                <w:sz w:val="16"/>
                <w:szCs w:val="16"/>
              </w:rPr>
              <w:t xml:space="preserve"> </w:t>
            </w:r>
            <w:r w:rsidRPr="00011EA3">
              <w:rPr>
                <w:b/>
                <w:sz w:val="16"/>
                <w:szCs w:val="16"/>
              </w:rPr>
              <w:t>MAX                                                               100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07011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82B12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924C8" w14:textId="77777777" w:rsidR="00C20594" w:rsidRPr="00011EA3" w:rsidRDefault="00C20594" w:rsidP="00C20594">
            <w:pPr>
              <w:snapToGrid w:val="0"/>
              <w:rPr>
                <w:sz w:val="16"/>
                <w:szCs w:val="16"/>
              </w:rPr>
            </w:pPr>
          </w:p>
        </w:tc>
      </w:tr>
    </w:tbl>
    <w:p w14:paraId="5A565451" w14:textId="77777777" w:rsidR="00203B62" w:rsidRPr="00011EA3" w:rsidRDefault="00203B62" w:rsidP="00203B62">
      <w:pPr>
        <w:tabs>
          <w:tab w:val="center" w:pos="284"/>
          <w:tab w:val="center" w:pos="7938"/>
        </w:tabs>
        <w:rPr>
          <w:sz w:val="16"/>
          <w:szCs w:val="16"/>
        </w:rPr>
      </w:pPr>
      <w:r w:rsidRPr="00011EA3">
        <w:rPr>
          <w:sz w:val="16"/>
          <w:szCs w:val="16"/>
        </w:rPr>
        <w:tab/>
      </w:r>
    </w:p>
    <w:p w14:paraId="44F8D2A8" w14:textId="2215CD0A" w:rsidR="00203B62" w:rsidRPr="00011EA3" w:rsidRDefault="00203B62" w:rsidP="00203B62">
      <w:pPr>
        <w:tabs>
          <w:tab w:val="center" w:pos="284"/>
          <w:tab w:val="center" w:pos="7938"/>
        </w:tabs>
        <w:rPr>
          <w:sz w:val="16"/>
          <w:szCs w:val="16"/>
        </w:rPr>
      </w:pPr>
      <w:r w:rsidRPr="00011EA3">
        <w:rPr>
          <w:sz w:val="16"/>
          <w:szCs w:val="16"/>
        </w:rPr>
        <w:t xml:space="preserve">       Data</w:t>
      </w:r>
      <w:r w:rsidRPr="00011EA3">
        <w:rPr>
          <w:sz w:val="16"/>
          <w:szCs w:val="16"/>
        </w:rPr>
        <w:tab/>
        <w:t xml:space="preserve">Firma </w:t>
      </w:r>
    </w:p>
    <w:p w14:paraId="02DDA5DF" w14:textId="47FDC14F" w:rsidR="00203B62" w:rsidRPr="00011EA3" w:rsidRDefault="00203B62" w:rsidP="00203B62">
      <w:pPr>
        <w:tabs>
          <w:tab w:val="center" w:pos="284"/>
          <w:tab w:val="center" w:pos="7938"/>
        </w:tabs>
        <w:rPr>
          <w:sz w:val="16"/>
          <w:szCs w:val="16"/>
        </w:rPr>
      </w:pPr>
      <w:r w:rsidRPr="00011EA3">
        <w:rPr>
          <w:sz w:val="16"/>
          <w:szCs w:val="16"/>
        </w:rPr>
        <w:tab/>
        <w:t>_______________</w:t>
      </w:r>
      <w:r w:rsidRPr="00011EA3">
        <w:rPr>
          <w:sz w:val="16"/>
          <w:szCs w:val="16"/>
        </w:rPr>
        <w:tab/>
        <w:t>__________________</w:t>
      </w:r>
    </w:p>
    <w:p w14:paraId="09C25E98" w14:textId="57F6B16F" w:rsidR="00203B62" w:rsidRPr="00011EA3" w:rsidRDefault="00203B62">
      <w:pPr>
        <w:rPr>
          <w:sz w:val="16"/>
          <w:szCs w:val="16"/>
        </w:rPr>
      </w:pPr>
    </w:p>
    <w:sectPr w:rsidR="00203B62" w:rsidRPr="00011EA3" w:rsidSect="00203B62">
      <w:headerReference w:type="default" r:id="rId8"/>
      <w:footerReference w:type="even" r:id="rId9"/>
      <w:pgSz w:w="11907" w:h="16839" w:code="9"/>
      <w:pgMar w:top="851" w:right="992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B17E" w14:textId="77777777" w:rsidR="00FE6D0D" w:rsidRDefault="00FE6D0D">
      <w:r>
        <w:separator/>
      </w:r>
    </w:p>
  </w:endnote>
  <w:endnote w:type="continuationSeparator" w:id="0">
    <w:p w14:paraId="3783C55D" w14:textId="77777777" w:rsidR="00FE6D0D" w:rsidRDefault="00FE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39AFB" w14:textId="77777777" w:rsidR="00FE6D0D" w:rsidRDefault="00FE6D0D">
      <w:r>
        <w:separator/>
      </w:r>
    </w:p>
  </w:footnote>
  <w:footnote w:type="continuationSeparator" w:id="0">
    <w:p w14:paraId="0E57B8A5" w14:textId="77777777" w:rsidR="00FE6D0D" w:rsidRDefault="00FE6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781C9" w14:textId="0876FA06" w:rsidR="00122E60" w:rsidRDefault="00122E60">
    <w:pPr>
      <w:pStyle w:val="Intestazione"/>
    </w:pPr>
    <w:r>
      <w:rPr>
        <w:rFonts w:ascii="Calibri" w:eastAsia="Calibri" w:hAnsi="Calibri" w:cs="Calibri"/>
        <w:b/>
        <w:noProof/>
        <w:sz w:val="22"/>
        <w:szCs w:val="22"/>
        <w:lang w:eastAsia="en-US"/>
      </w:rPr>
      <w:drawing>
        <wp:inline distT="0" distB="0" distL="0" distR="0" wp14:anchorId="57627BD7" wp14:editId="7B4D38CA">
          <wp:extent cx="6210935" cy="726440"/>
          <wp:effectExtent l="0" t="0" r="0" b="0"/>
          <wp:docPr id="89240135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341884" name="Immagine 2163418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18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2"/>
  </w:num>
  <w:num w:numId="9" w16cid:durableId="1047922356">
    <w:abstractNumId w:val="12"/>
  </w:num>
  <w:num w:numId="10" w16cid:durableId="697507067">
    <w:abstractNumId w:val="31"/>
  </w:num>
  <w:num w:numId="11" w16cid:durableId="1525050453">
    <w:abstractNumId w:val="20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6"/>
  </w:num>
  <w:num w:numId="16" w16cid:durableId="116334776">
    <w:abstractNumId w:val="29"/>
  </w:num>
  <w:num w:numId="17" w16cid:durableId="1658221711">
    <w:abstractNumId w:val="9"/>
  </w:num>
  <w:num w:numId="18" w16cid:durableId="1671061976">
    <w:abstractNumId w:val="21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5"/>
  </w:num>
  <w:num w:numId="23" w16cid:durableId="1400326441">
    <w:abstractNumId w:val="17"/>
  </w:num>
  <w:num w:numId="24" w16cid:durableId="654383935">
    <w:abstractNumId w:val="25"/>
  </w:num>
  <w:num w:numId="25" w16cid:durableId="129637878">
    <w:abstractNumId w:val="11"/>
  </w:num>
  <w:num w:numId="26" w16cid:durableId="832912483">
    <w:abstractNumId w:val="26"/>
  </w:num>
  <w:num w:numId="27" w16cid:durableId="282805874">
    <w:abstractNumId w:val="24"/>
  </w:num>
  <w:num w:numId="28" w16cid:durableId="989793468">
    <w:abstractNumId w:val="27"/>
  </w:num>
  <w:num w:numId="29" w16cid:durableId="18199592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6552498">
    <w:abstractNumId w:val="23"/>
  </w:num>
  <w:num w:numId="31" w16cid:durableId="2109962171">
    <w:abstractNumId w:val="30"/>
  </w:num>
  <w:num w:numId="32" w16cid:durableId="158441176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1EA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94310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6DFF"/>
    <w:rsid w:val="000C7368"/>
    <w:rsid w:val="000D1AFB"/>
    <w:rsid w:val="000D5BE5"/>
    <w:rsid w:val="000E0228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2E60"/>
    <w:rsid w:val="00123149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47CDF"/>
    <w:rsid w:val="001508F3"/>
    <w:rsid w:val="00154F0E"/>
    <w:rsid w:val="00157BF6"/>
    <w:rsid w:val="00160EA8"/>
    <w:rsid w:val="001622AF"/>
    <w:rsid w:val="00164BD8"/>
    <w:rsid w:val="00166561"/>
    <w:rsid w:val="00167C80"/>
    <w:rsid w:val="001735FF"/>
    <w:rsid w:val="00174486"/>
    <w:rsid w:val="00174541"/>
    <w:rsid w:val="00175FFB"/>
    <w:rsid w:val="00182723"/>
    <w:rsid w:val="00185A49"/>
    <w:rsid w:val="00186225"/>
    <w:rsid w:val="0018773E"/>
    <w:rsid w:val="00191CA1"/>
    <w:rsid w:val="00194B9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F16A2"/>
    <w:rsid w:val="001F207B"/>
    <w:rsid w:val="001F6C2D"/>
    <w:rsid w:val="00203B62"/>
    <w:rsid w:val="00207849"/>
    <w:rsid w:val="00210607"/>
    <w:rsid w:val="00211108"/>
    <w:rsid w:val="00211B6B"/>
    <w:rsid w:val="00213B82"/>
    <w:rsid w:val="00213C1D"/>
    <w:rsid w:val="0021559E"/>
    <w:rsid w:val="00217C76"/>
    <w:rsid w:val="00222A56"/>
    <w:rsid w:val="002247FE"/>
    <w:rsid w:val="00225146"/>
    <w:rsid w:val="00226CB3"/>
    <w:rsid w:val="0022769A"/>
    <w:rsid w:val="00231A8B"/>
    <w:rsid w:val="0023285D"/>
    <w:rsid w:val="00236AC3"/>
    <w:rsid w:val="00240337"/>
    <w:rsid w:val="0024391D"/>
    <w:rsid w:val="0025352F"/>
    <w:rsid w:val="002539BB"/>
    <w:rsid w:val="00255CE2"/>
    <w:rsid w:val="0025698C"/>
    <w:rsid w:val="0026467A"/>
    <w:rsid w:val="00265864"/>
    <w:rsid w:val="0026733E"/>
    <w:rsid w:val="002708A6"/>
    <w:rsid w:val="002772BD"/>
    <w:rsid w:val="002826CD"/>
    <w:rsid w:val="00282A21"/>
    <w:rsid w:val="002860BF"/>
    <w:rsid w:val="00286C40"/>
    <w:rsid w:val="0029126B"/>
    <w:rsid w:val="0029332E"/>
    <w:rsid w:val="002943C2"/>
    <w:rsid w:val="00297481"/>
    <w:rsid w:val="002A014D"/>
    <w:rsid w:val="002A5228"/>
    <w:rsid w:val="002A6748"/>
    <w:rsid w:val="002B0440"/>
    <w:rsid w:val="002B13C0"/>
    <w:rsid w:val="002B206B"/>
    <w:rsid w:val="002B3171"/>
    <w:rsid w:val="002B436E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04D0"/>
    <w:rsid w:val="002F49B3"/>
    <w:rsid w:val="002F66C4"/>
    <w:rsid w:val="00300F45"/>
    <w:rsid w:val="00301C88"/>
    <w:rsid w:val="00303036"/>
    <w:rsid w:val="00304B62"/>
    <w:rsid w:val="0030674D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698E"/>
    <w:rsid w:val="00367396"/>
    <w:rsid w:val="003709D8"/>
    <w:rsid w:val="003726C9"/>
    <w:rsid w:val="00374926"/>
    <w:rsid w:val="00374F3A"/>
    <w:rsid w:val="00376169"/>
    <w:rsid w:val="00380B8B"/>
    <w:rsid w:val="003824FF"/>
    <w:rsid w:val="00382968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865"/>
    <w:rsid w:val="003B79E2"/>
    <w:rsid w:val="003C0DE3"/>
    <w:rsid w:val="003C5971"/>
    <w:rsid w:val="003C60F6"/>
    <w:rsid w:val="003C7A75"/>
    <w:rsid w:val="003D4352"/>
    <w:rsid w:val="003D7AB2"/>
    <w:rsid w:val="003E18F4"/>
    <w:rsid w:val="003E2DA4"/>
    <w:rsid w:val="003E2E35"/>
    <w:rsid w:val="003E5C47"/>
    <w:rsid w:val="003F2D21"/>
    <w:rsid w:val="003F5439"/>
    <w:rsid w:val="003F61EB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048"/>
    <w:rsid w:val="0044224C"/>
    <w:rsid w:val="00443639"/>
    <w:rsid w:val="00446355"/>
    <w:rsid w:val="0044774A"/>
    <w:rsid w:val="00452768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079D"/>
    <w:rsid w:val="004E105E"/>
    <w:rsid w:val="004E6955"/>
    <w:rsid w:val="004F7A83"/>
    <w:rsid w:val="00502698"/>
    <w:rsid w:val="005039E6"/>
    <w:rsid w:val="00503E82"/>
    <w:rsid w:val="00504B83"/>
    <w:rsid w:val="00505644"/>
    <w:rsid w:val="005057E0"/>
    <w:rsid w:val="00505F45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683B"/>
    <w:rsid w:val="00547C3A"/>
    <w:rsid w:val="00551462"/>
    <w:rsid w:val="005521E4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F30"/>
    <w:rsid w:val="005B65B5"/>
    <w:rsid w:val="005B6D51"/>
    <w:rsid w:val="005C4DCC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4403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3ECD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12A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3842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78FD"/>
    <w:rsid w:val="006F05B1"/>
    <w:rsid w:val="007018B7"/>
    <w:rsid w:val="00701AC9"/>
    <w:rsid w:val="00705188"/>
    <w:rsid w:val="00706853"/>
    <w:rsid w:val="00706DD4"/>
    <w:rsid w:val="007075AD"/>
    <w:rsid w:val="00710D1C"/>
    <w:rsid w:val="0071156B"/>
    <w:rsid w:val="00717756"/>
    <w:rsid w:val="0072474A"/>
    <w:rsid w:val="00725408"/>
    <w:rsid w:val="00725C14"/>
    <w:rsid w:val="0072785A"/>
    <w:rsid w:val="00731440"/>
    <w:rsid w:val="00733D1B"/>
    <w:rsid w:val="00734BDF"/>
    <w:rsid w:val="00740439"/>
    <w:rsid w:val="00740888"/>
    <w:rsid w:val="00743857"/>
    <w:rsid w:val="00747847"/>
    <w:rsid w:val="00747B15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C5809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3E77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AAA"/>
    <w:rsid w:val="00881E62"/>
    <w:rsid w:val="00883FF4"/>
    <w:rsid w:val="00894D01"/>
    <w:rsid w:val="00895135"/>
    <w:rsid w:val="008976D9"/>
    <w:rsid w:val="00897BDF"/>
    <w:rsid w:val="008A1E97"/>
    <w:rsid w:val="008A25A6"/>
    <w:rsid w:val="008A7100"/>
    <w:rsid w:val="008B1FC8"/>
    <w:rsid w:val="008B37FD"/>
    <w:rsid w:val="008B6767"/>
    <w:rsid w:val="008B67E9"/>
    <w:rsid w:val="008C0440"/>
    <w:rsid w:val="008C1400"/>
    <w:rsid w:val="008D1317"/>
    <w:rsid w:val="008D43A6"/>
    <w:rsid w:val="008E0DE5"/>
    <w:rsid w:val="008E7578"/>
    <w:rsid w:val="008F28B1"/>
    <w:rsid w:val="008F3CD8"/>
    <w:rsid w:val="008F5AB2"/>
    <w:rsid w:val="008F7B5F"/>
    <w:rsid w:val="0090455C"/>
    <w:rsid w:val="00906BD1"/>
    <w:rsid w:val="009105E1"/>
    <w:rsid w:val="0091078D"/>
    <w:rsid w:val="00923596"/>
    <w:rsid w:val="00924132"/>
    <w:rsid w:val="009246DD"/>
    <w:rsid w:val="0093431C"/>
    <w:rsid w:val="00940667"/>
    <w:rsid w:val="00941128"/>
    <w:rsid w:val="00942D93"/>
    <w:rsid w:val="009454DE"/>
    <w:rsid w:val="00947939"/>
    <w:rsid w:val="00953729"/>
    <w:rsid w:val="00955B20"/>
    <w:rsid w:val="00956EC5"/>
    <w:rsid w:val="00964DE6"/>
    <w:rsid w:val="00971485"/>
    <w:rsid w:val="0097360E"/>
    <w:rsid w:val="00980B3C"/>
    <w:rsid w:val="00981F0E"/>
    <w:rsid w:val="0098483C"/>
    <w:rsid w:val="00986B21"/>
    <w:rsid w:val="00990253"/>
    <w:rsid w:val="00990DB4"/>
    <w:rsid w:val="009926B5"/>
    <w:rsid w:val="009944D6"/>
    <w:rsid w:val="009958CB"/>
    <w:rsid w:val="00997C40"/>
    <w:rsid w:val="009A0D66"/>
    <w:rsid w:val="009A6832"/>
    <w:rsid w:val="009B1924"/>
    <w:rsid w:val="009B2F7D"/>
    <w:rsid w:val="009B31B2"/>
    <w:rsid w:val="009B3956"/>
    <w:rsid w:val="009C1798"/>
    <w:rsid w:val="009C54FA"/>
    <w:rsid w:val="009C723F"/>
    <w:rsid w:val="009C7CAA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14F"/>
    <w:rsid w:val="009F477B"/>
    <w:rsid w:val="009F750F"/>
    <w:rsid w:val="009F773A"/>
    <w:rsid w:val="00A023CC"/>
    <w:rsid w:val="00A03AC9"/>
    <w:rsid w:val="00A04EB6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2DD7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76E7C"/>
    <w:rsid w:val="00A909FA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08E3"/>
    <w:rsid w:val="00B20EE4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444C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C6129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01C7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0536"/>
    <w:rsid w:val="00C728F6"/>
    <w:rsid w:val="00C85681"/>
    <w:rsid w:val="00C9066B"/>
    <w:rsid w:val="00C925E4"/>
    <w:rsid w:val="00C949B2"/>
    <w:rsid w:val="00CA7616"/>
    <w:rsid w:val="00CB2568"/>
    <w:rsid w:val="00CB3149"/>
    <w:rsid w:val="00CB5774"/>
    <w:rsid w:val="00CB5D21"/>
    <w:rsid w:val="00CB74A9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801"/>
    <w:rsid w:val="00D118F6"/>
    <w:rsid w:val="00D1518D"/>
    <w:rsid w:val="00D1714E"/>
    <w:rsid w:val="00D23FCF"/>
    <w:rsid w:val="00D24891"/>
    <w:rsid w:val="00D259D5"/>
    <w:rsid w:val="00D25E0F"/>
    <w:rsid w:val="00D26444"/>
    <w:rsid w:val="00D27383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05E9"/>
    <w:rsid w:val="00DA7448"/>
    <w:rsid w:val="00DA7978"/>
    <w:rsid w:val="00DA7EDD"/>
    <w:rsid w:val="00DB15B3"/>
    <w:rsid w:val="00DB215F"/>
    <w:rsid w:val="00DB71F1"/>
    <w:rsid w:val="00DC08C8"/>
    <w:rsid w:val="00DC09F0"/>
    <w:rsid w:val="00DD1F91"/>
    <w:rsid w:val="00DD28C7"/>
    <w:rsid w:val="00DD3DAE"/>
    <w:rsid w:val="00DD463E"/>
    <w:rsid w:val="00DD4E1E"/>
    <w:rsid w:val="00DD704B"/>
    <w:rsid w:val="00DE0AB9"/>
    <w:rsid w:val="00DE2294"/>
    <w:rsid w:val="00DE791F"/>
    <w:rsid w:val="00DF0084"/>
    <w:rsid w:val="00DF2CA6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7710"/>
    <w:rsid w:val="00E34D43"/>
    <w:rsid w:val="00E37236"/>
    <w:rsid w:val="00E42158"/>
    <w:rsid w:val="00E4244A"/>
    <w:rsid w:val="00E455B8"/>
    <w:rsid w:val="00E50C85"/>
    <w:rsid w:val="00E5247C"/>
    <w:rsid w:val="00E526E9"/>
    <w:rsid w:val="00E61183"/>
    <w:rsid w:val="00E674BE"/>
    <w:rsid w:val="00E72F8E"/>
    <w:rsid w:val="00E73B87"/>
    <w:rsid w:val="00E74708"/>
    <w:rsid w:val="00E74814"/>
    <w:rsid w:val="00E7672F"/>
    <w:rsid w:val="00E872D0"/>
    <w:rsid w:val="00E94A4B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52E0"/>
    <w:rsid w:val="00EC303F"/>
    <w:rsid w:val="00EC3183"/>
    <w:rsid w:val="00ED03F7"/>
    <w:rsid w:val="00ED1016"/>
    <w:rsid w:val="00ED5317"/>
    <w:rsid w:val="00ED65F7"/>
    <w:rsid w:val="00EE1D4A"/>
    <w:rsid w:val="00EE2CF3"/>
    <w:rsid w:val="00EE3300"/>
    <w:rsid w:val="00EE60C5"/>
    <w:rsid w:val="00EF30AB"/>
    <w:rsid w:val="00EF617D"/>
    <w:rsid w:val="00EF6706"/>
    <w:rsid w:val="00F04C4F"/>
    <w:rsid w:val="00F07F9B"/>
    <w:rsid w:val="00F1445C"/>
    <w:rsid w:val="00F164C7"/>
    <w:rsid w:val="00F2100B"/>
    <w:rsid w:val="00F21F17"/>
    <w:rsid w:val="00F234E8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EAF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2C40"/>
    <w:rsid w:val="00FD4C5B"/>
    <w:rsid w:val="00FD6CF1"/>
    <w:rsid w:val="00FD75B5"/>
    <w:rsid w:val="00FD77D9"/>
    <w:rsid w:val="00FE017F"/>
    <w:rsid w:val="00FE1FB6"/>
    <w:rsid w:val="00FE38E9"/>
    <w:rsid w:val="00FE3B14"/>
    <w:rsid w:val="00FE6D0D"/>
    <w:rsid w:val="00FF0D7E"/>
    <w:rsid w:val="00FF0EDD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6561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81F0E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1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emanuela baudino</cp:lastModifiedBy>
  <cp:revision>2</cp:revision>
  <cp:lastPrinted>2020-02-24T13:03:00Z</cp:lastPrinted>
  <dcterms:created xsi:type="dcterms:W3CDTF">2025-05-20T10:01:00Z</dcterms:created>
  <dcterms:modified xsi:type="dcterms:W3CDTF">2025-05-20T10:01:00Z</dcterms:modified>
</cp:coreProperties>
</file>