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4BB149EB" w:rsidR="00DD1F91" w:rsidRDefault="00C925E4" w:rsidP="00EC3183">
      <w:pPr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F511" w14:textId="176D1E50" w:rsidR="00703338" w:rsidRPr="00C20594" w:rsidRDefault="00703338" w:rsidP="0070333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 w:rsidR="0004033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DISPERSIONE</w:t>
      </w:r>
    </w:p>
    <w:p w14:paraId="3107E7CE" w14:textId="77777777" w:rsidR="00A76D95" w:rsidRDefault="00A76D95" w:rsidP="0004033D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</w:p>
    <w:p w14:paraId="0196AFC0" w14:textId="103A8B8A" w:rsidR="00703338" w:rsidRPr="00C20594" w:rsidRDefault="00703338" w:rsidP="0004033D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0CE0F8BF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2DB3805F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A507857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C259029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818624B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4A7F9237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B191FF3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DEB6A32" w14:textId="77777777" w:rsidR="00703338" w:rsidRPr="00C20594" w:rsidRDefault="00703338" w:rsidP="0070333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B55CD7E" w14:textId="0BAB6E87" w:rsidR="00703338" w:rsidRDefault="00703338" w:rsidP="0070333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6E2EFA"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8342" w:type="dxa"/>
        <w:tblInd w:w="15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641"/>
        <w:gridCol w:w="1701"/>
      </w:tblGrid>
      <w:tr w:rsidR="003D2AA2" w14:paraId="18426E0C" w14:textId="77777777" w:rsidTr="003D2AA2">
        <w:trPr>
          <w:trHeight w:val="533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00FBCF10" w14:textId="38214874" w:rsidR="003D2AA2" w:rsidRPr="003D24B4" w:rsidRDefault="003D2AA2" w:rsidP="00015A8D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Ruolo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468931A5" w14:textId="14ECFB58" w:rsidR="003D2AA2" w:rsidRPr="008022B1" w:rsidRDefault="003D2AA2" w:rsidP="00015A8D">
            <w:pPr>
              <w:pStyle w:val="TableParagraph"/>
              <w:ind w:right="328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Partecipazione</w:t>
            </w:r>
          </w:p>
        </w:tc>
      </w:tr>
      <w:tr w:rsidR="00A76D95" w14:paraId="3A31D731" w14:textId="77777777" w:rsidTr="00A76D95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7370" w14:textId="0024BB3F" w:rsidR="00A76D95" w:rsidRDefault="00A76D95" w:rsidP="00A76D95">
            <w:pPr>
              <w:pStyle w:val="TableParagraph"/>
              <w:spacing w:before="25"/>
              <w:ind w:left="107" w:right="579"/>
              <w:jc w:val="center"/>
            </w:pPr>
            <w:r w:rsidRPr="003D2AA2">
              <w:rPr>
                <w:lang w:val="it-IT"/>
              </w:rPr>
              <w:t>Esperto formatore nella disciplina</w:t>
            </w:r>
            <w:r>
              <w:rPr>
                <w:lang w:val="it-IT"/>
              </w:rPr>
              <w:t xml:space="preserve"> inglese</w:t>
            </w:r>
          </w:p>
        </w:tc>
        <w:sdt>
          <w:sdtPr>
            <w:id w:val="-41586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6B09A" w14:textId="5C380599" w:rsidR="00A76D95" w:rsidRDefault="00A76D95" w:rsidP="00A76D95">
                <w:pPr>
                  <w:pStyle w:val="TableParagraph"/>
                  <w:spacing w:before="160"/>
                  <w:ind w:left="338" w:right="328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D95" w14:paraId="752FF348" w14:textId="77777777" w:rsidTr="00A76D95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4513" w14:textId="1C300C3F" w:rsidR="00A76D95" w:rsidRDefault="00A76D95" w:rsidP="00A76D95">
            <w:pPr>
              <w:pStyle w:val="TableParagraph"/>
              <w:spacing w:before="25"/>
              <w:ind w:left="107" w:right="579"/>
              <w:jc w:val="center"/>
            </w:pPr>
            <w:r w:rsidRPr="00BC5037">
              <w:rPr>
                <w:lang w:val="it-IT"/>
              </w:rPr>
              <w:t>Esperto formatore nell</w:t>
            </w:r>
            <w:r>
              <w:rPr>
                <w:lang w:val="it-IT"/>
              </w:rPr>
              <w:t xml:space="preserve">e </w:t>
            </w:r>
            <w:r w:rsidRPr="00BC5037">
              <w:rPr>
                <w:lang w:val="it-IT"/>
              </w:rPr>
              <w:t>disciplin</w:t>
            </w:r>
            <w:r>
              <w:rPr>
                <w:lang w:val="it-IT"/>
              </w:rPr>
              <w:t>e Matematica e Fisica</w:t>
            </w:r>
          </w:p>
        </w:tc>
        <w:sdt>
          <w:sdtPr>
            <w:id w:val="-612591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0DCE452" w14:textId="2D902F65" w:rsidR="00A76D95" w:rsidRDefault="00A76D95" w:rsidP="00A76D95">
                <w:pPr>
                  <w:pStyle w:val="TableParagraph"/>
                  <w:spacing w:before="174"/>
                  <w:ind w:left="339" w:right="328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D95" w14:paraId="26A95DF5" w14:textId="77777777" w:rsidTr="00A76D95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F4A9" w14:textId="7A5294BE" w:rsidR="00A76D95" w:rsidRDefault="00A76D95" w:rsidP="00A76D95">
            <w:pPr>
              <w:pStyle w:val="TableParagraph"/>
              <w:ind w:left="107" w:right="575"/>
              <w:jc w:val="center"/>
            </w:pPr>
            <w:r w:rsidRPr="00BC5037">
              <w:rPr>
                <w:lang w:val="it-IT"/>
              </w:rPr>
              <w:t>Esperto formatore nell</w:t>
            </w:r>
            <w:r>
              <w:rPr>
                <w:lang w:val="it-IT"/>
              </w:rPr>
              <w:t>e</w:t>
            </w:r>
            <w:r w:rsidRPr="00BC5037">
              <w:rPr>
                <w:lang w:val="it-IT"/>
              </w:rPr>
              <w:t xml:space="preserve"> disciplin</w:t>
            </w:r>
            <w:r>
              <w:rPr>
                <w:lang w:val="it-IT"/>
              </w:rPr>
              <w:t>e Latino, Greco Italiano</w:t>
            </w:r>
          </w:p>
        </w:tc>
        <w:sdt>
          <w:sdtPr>
            <w:id w:val="-1238173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E1488E" w14:textId="5E0A9298" w:rsidR="00A76D95" w:rsidRDefault="00A76D95" w:rsidP="00A76D95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76D95" w14:paraId="7A1854E7" w14:textId="77777777" w:rsidTr="00A76D95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C752" w14:textId="127E281F" w:rsidR="00A76D95" w:rsidRPr="00BC5037" w:rsidRDefault="00A76D95" w:rsidP="00A76D95">
            <w:pPr>
              <w:pStyle w:val="TableParagraph"/>
              <w:ind w:left="107" w:right="575"/>
              <w:jc w:val="center"/>
            </w:pPr>
            <w:r w:rsidRPr="00BC5037">
              <w:rPr>
                <w:lang w:val="it-IT"/>
              </w:rPr>
              <w:t>Esperto formatore nell</w:t>
            </w:r>
            <w:r>
              <w:rPr>
                <w:lang w:val="it-IT"/>
              </w:rPr>
              <w:t>a</w:t>
            </w:r>
            <w:r w:rsidRPr="00BC5037">
              <w:rPr>
                <w:lang w:val="it-IT"/>
              </w:rPr>
              <w:t xml:space="preserve"> disciplin</w:t>
            </w:r>
            <w:r>
              <w:rPr>
                <w:lang w:val="it-IT"/>
              </w:rPr>
              <w:t>a Informatica</w:t>
            </w:r>
          </w:p>
        </w:tc>
        <w:sdt>
          <w:sdtPr>
            <w:id w:val="1949038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2254B5" w14:textId="640130C9" w:rsidR="00A76D95" w:rsidRDefault="00A76D95" w:rsidP="00A76D95">
                <w:pPr>
                  <w:pStyle w:val="TableParagraph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301912D" w14:textId="7ABC6D65" w:rsidR="00703338" w:rsidRPr="000B7E48" w:rsidRDefault="006E2EFA" w:rsidP="000B7E4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N.B.: barrare la casella </w:t>
      </w:r>
      <w:r w:rsidR="003D2AA2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“partecipazione” </w:t>
      </w: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relativa al ruolo che si richiede</w:t>
      </w:r>
    </w:p>
    <w:p w14:paraId="0E2B3F0C" w14:textId="77777777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2C1E5EB7" w14:textId="43616535" w:rsidR="00703338" w:rsidRPr="00C20594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id w:val="-181740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4246487" w14:textId="281E0949" w:rsidR="00703338" w:rsidRPr="00C20594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id w:val="108589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A782899" w14:textId="236F1A9C" w:rsidR="00551ED0" w:rsidRPr="00551ED0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</w:rPr>
      </w:pPr>
      <w:sdt>
        <w:sdtPr>
          <w:id w:val="1185790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 w:rsidR="00551ED0">
        <w:rPr>
          <w:rFonts w:ascii="Arial" w:eastAsiaTheme="minorEastAsia" w:hAnsi="Arial" w:cs="Arial"/>
        </w:rPr>
        <w:t xml:space="preserve"> </w:t>
      </w:r>
      <w:r w:rsidR="00703338"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71A98CCD" w14:textId="17ADA4ED" w:rsidR="00703338" w:rsidRPr="00551ED0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</w:rPr>
      </w:pPr>
      <w:sdt>
        <w:sdtPr>
          <w:id w:val="-256365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="00703338"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108B77AE" w14:textId="62C66C08" w:rsidR="00703338" w:rsidRPr="00C20594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id w:val="-14728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9FE3195" w14:textId="573A6F97" w:rsidR="006C10F5" w:rsidRPr="00551ED0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id w:val="-497725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79D0EE04" w14:textId="3D02D9C6" w:rsidR="00703338" w:rsidRPr="00EB52E0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id w:val="-273787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F480C82" w14:textId="0B947A0D" w:rsidR="00703338" w:rsidRPr="005E1D00" w:rsidRDefault="00544B05" w:rsidP="00A76D95">
      <w:pPr>
        <w:suppressAutoHyphens/>
        <w:autoSpaceDE w:val="0"/>
        <w:spacing w:after="200" w:line="276" w:lineRule="auto"/>
        <w:ind w:left="426"/>
        <w:mirrorIndents/>
        <w:rPr>
          <w:rFonts w:ascii="Arial" w:eastAsiaTheme="minorEastAsia" w:hAnsi="Arial" w:cs="Arial"/>
        </w:rPr>
      </w:pPr>
      <w:sdt>
        <w:sdtPr>
          <w:id w:val="1286543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D95">
            <w:rPr>
              <w:rFonts w:ascii="MS Gothic" w:eastAsia="MS Gothic" w:hAnsi="MS Gothic" w:hint="eastAsia"/>
            </w:rPr>
            <w:t>☐</w:t>
          </w:r>
        </w:sdtContent>
      </w:sdt>
      <w:r w:rsidR="00A76D95"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703338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703338">
        <w:rPr>
          <w:rFonts w:ascii="Arial" w:eastAsiaTheme="minorEastAsia" w:hAnsi="Arial" w:cs="Arial"/>
          <w:sz w:val="18"/>
          <w:szCs w:val="18"/>
        </w:rPr>
        <w:t>PNRR</w:t>
      </w:r>
      <w:r w:rsidR="00703338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0EBD8A0" w14:textId="27C118F1" w:rsidR="0004033D" w:rsidRPr="006C10F5" w:rsidRDefault="00703338" w:rsidP="00703338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3E0A9A18" w14:textId="77777777" w:rsidR="0004033D" w:rsidRDefault="0004033D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9AFC93F" w14:textId="77777777" w:rsidR="00551ED0" w:rsidRDefault="00551ED0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BC6D74F" w14:textId="77777777" w:rsidR="00551ED0" w:rsidRDefault="00551ED0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37D6E82" w14:textId="77777777" w:rsidR="00551ED0" w:rsidRDefault="00551ED0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7C5603E" w14:textId="263ED4FB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2A0A0B42" w14:textId="77777777" w:rsidR="00703338" w:rsidRPr="00C20594" w:rsidRDefault="00703338" w:rsidP="00703338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5E5EA98F" w14:textId="77777777" w:rsidR="00703338" w:rsidRPr="00C20594" w:rsidRDefault="00703338" w:rsidP="00703338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709BB0D5" w14:textId="77777777" w:rsidR="00703338" w:rsidRPr="00C20594" w:rsidRDefault="00703338" w:rsidP="00703338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1FDBCC13" w14:textId="77777777" w:rsidR="00703338" w:rsidRPr="00C20594" w:rsidRDefault="00703338" w:rsidP="0070333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CCC567F" w14:textId="77777777" w:rsidR="00703338" w:rsidRDefault="00703338" w:rsidP="00703338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61F138B" w14:textId="77777777" w:rsidR="00703338" w:rsidRPr="00C20594" w:rsidRDefault="00703338" w:rsidP="0070333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13D60F5" w14:textId="77777777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ABD9050" w14:textId="77777777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55629E6" w14:textId="77777777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4592386B" w14:textId="065AC304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 w:rsidR="003E6F53"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158B2EE0" w14:textId="77777777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791FE3A" w14:textId="77777777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6D2A90C" w14:textId="77777777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AAC111E" w14:textId="027931C4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66198AFB" w14:textId="77777777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CF5AC47" w14:textId="77777777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C9F18E2" w14:textId="3CC825C2" w:rsidR="00EE7CBC" w:rsidRPr="00544B05" w:rsidRDefault="00EE7CBC" w:rsidP="00544B05"/>
    <w:sectPr w:rsidR="00EE7CBC" w:rsidRPr="00544B05" w:rsidSect="00DD704B">
      <w:headerReference w:type="default" r:id="rId9"/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D323" w14:textId="77777777" w:rsidR="009F6E7E" w:rsidRDefault="009F6E7E">
      <w:r>
        <w:separator/>
      </w:r>
    </w:p>
  </w:endnote>
  <w:endnote w:type="continuationSeparator" w:id="0">
    <w:p w14:paraId="61B9C6BF" w14:textId="77777777" w:rsidR="009F6E7E" w:rsidRDefault="009F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C0EF" w14:textId="77777777" w:rsidR="009F6E7E" w:rsidRDefault="009F6E7E">
      <w:r>
        <w:separator/>
      </w:r>
    </w:p>
  </w:footnote>
  <w:footnote w:type="continuationSeparator" w:id="0">
    <w:p w14:paraId="52495639" w14:textId="77777777" w:rsidR="009F6E7E" w:rsidRDefault="009F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9FC8" w14:textId="3BC9B540" w:rsidR="008668B4" w:rsidRPr="008668B4" w:rsidRDefault="008668B4" w:rsidP="008668B4">
    <w:pPr>
      <w:pStyle w:val="Intestazione"/>
    </w:pPr>
    <w:r>
      <w:rPr>
        <w:noProof/>
      </w:rPr>
      <w:drawing>
        <wp:inline distT="0" distB="0" distL="0" distR="0" wp14:anchorId="443B3011" wp14:editId="6938BD83">
          <wp:extent cx="6210300" cy="726440"/>
          <wp:effectExtent l="0" t="0" r="0" b="0"/>
          <wp:docPr id="1779225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225348" name="Immagine 17792253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30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66"/>
        </w:tabs>
        <w:ind w:left="786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7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D4655"/>
    <w:multiLevelType w:val="hybridMultilevel"/>
    <w:tmpl w:val="D1542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21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8"/>
  </w:num>
  <w:num w:numId="9" w16cid:durableId="1047922356">
    <w:abstractNumId w:val="12"/>
  </w:num>
  <w:num w:numId="10" w16cid:durableId="697507067">
    <w:abstractNumId w:val="39"/>
  </w:num>
  <w:num w:numId="11" w16cid:durableId="1525050453">
    <w:abstractNumId w:val="25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8"/>
  </w:num>
  <w:num w:numId="16" w16cid:durableId="116334776">
    <w:abstractNumId w:val="36"/>
  </w:num>
  <w:num w:numId="17" w16cid:durableId="1658221711">
    <w:abstractNumId w:val="9"/>
  </w:num>
  <w:num w:numId="18" w16cid:durableId="1671061976">
    <w:abstractNumId w:val="27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6"/>
  </w:num>
  <w:num w:numId="23" w16cid:durableId="1400326441">
    <w:abstractNumId w:val="19"/>
  </w:num>
  <w:num w:numId="24" w16cid:durableId="654383935">
    <w:abstractNumId w:val="31"/>
  </w:num>
  <w:num w:numId="25" w16cid:durableId="129637878">
    <w:abstractNumId w:val="11"/>
  </w:num>
  <w:num w:numId="26" w16cid:durableId="832912483">
    <w:abstractNumId w:val="32"/>
  </w:num>
  <w:num w:numId="27" w16cid:durableId="1380086168">
    <w:abstractNumId w:val="20"/>
  </w:num>
  <w:num w:numId="28" w16cid:durableId="888300677">
    <w:abstractNumId w:val="30"/>
  </w:num>
  <w:num w:numId="29" w16cid:durableId="143939313">
    <w:abstractNumId w:val="33"/>
  </w:num>
  <w:num w:numId="30" w16cid:durableId="397755021">
    <w:abstractNumId w:val="35"/>
  </w:num>
  <w:num w:numId="31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77738670">
    <w:abstractNumId w:val="29"/>
  </w:num>
  <w:num w:numId="33" w16cid:durableId="1461151839">
    <w:abstractNumId w:val="37"/>
  </w:num>
  <w:num w:numId="34" w16cid:durableId="1154950419">
    <w:abstractNumId w:val="34"/>
  </w:num>
  <w:num w:numId="35" w16cid:durableId="470903070">
    <w:abstractNumId w:val="23"/>
  </w:num>
  <w:num w:numId="36" w16cid:durableId="1739594374">
    <w:abstractNumId w:val="22"/>
  </w:num>
  <w:num w:numId="37" w16cid:durableId="5719752">
    <w:abstractNumId w:val="15"/>
  </w:num>
  <w:num w:numId="38" w16cid:durableId="422917374">
    <w:abstractNumId w:val="17"/>
  </w:num>
  <w:num w:numId="39" w16cid:durableId="750588371">
    <w:abstractNumId w:val="38"/>
  </w:num>
  <w:num w:numId="40" w16cid:durableId="1892502192">
    <w:abstractNumId w:val="26"/>
  </w:num>
  <w:num w:numId="41" w16cid:durableId="742415360">
    <w:abstractNumId w:val="24"/>
  </w:num>
  <w:num w:numId="42" w16cid:durableId="1422794552">
    <w:abstractNumId w:val="26"/>
  </w:num>
  <w:num w:numId="43" w16cid:durableId="1124081126">
    <w:abstractNumId w:val="26"/>
  </w:num>
  <w:num w:numId="44" w16cid:durableId="3333877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176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07BB"/>
    <w:rsid w:val="00072224"/>
    <w:rsid w:val="000736AB"/>
    <w:rsid w:val="00074CDD"/>
    <w:rsid w:val="0007706B"/>
    <w:rsid w:val="0008242F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51B9"/>
    <w:rsid w:val="001476A6"/>
    <w:rsid w:val="001508F3"/>
    <w:rsid w:val="00154F0E"/>
    <w:rsid w:val="00157BF6"/>
    <w:rsid w:val="00160EA8"/>
    <w:rsid w:val="001622AF"/>
    <w:rsid w:val="0016323E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23E7"/>
    <w:rsid w:val="001A5909"/>
    <w:rsid w:val="001A6378"/>
    <w:rsid w:val="001B1257"/>
    <w:rsid w:val="001B1415"/>
    <w:rsid w:val="001B484F"/>
    <w:rsid w:val="001B7378"/>
    <w:rsid w:val="001B746E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3797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D115B"/>
    <w:rsid w:val="002D32F8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101F6"/>
    <w:rsid w:val="003204FE"/>
    <w:rsid w:val="00336F0F"/>
    <w:rsid w:val="00344731"/>
    <w:rsid w:val="0034552C"/>
    <w:rsid w:val="003469AB"/>
    <w:rsid w:val="00347262"/>
    <w:rsid w:val="00351652"/>
    <w:rsid w:val="00351867"/>
    <w:rsid w:val="003525AB"/>
    <w:rsid w:val="00353A20"/>
    <w:rsid w:val="00355615"/>
    <w:rsid w:val="0035659B"/>
    <w:rsid w:val="00361D26"/>
    <w:rsid w:val="00363B1F"/>
    <w:rsid w:val="0036522E"/>
    <w:rsid w:val="0036698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2AA2"/>
    <w:rsid w:val="003D4352"/>
    <w:rsid w:val="003E18F4"/>
    <w:rsid w:val="003E2DA4"/>
    <w:rsid w:val="003E2E35"/>
    <w:rsid w:val="003E5C47"/>
    <w:rsid w:val="003E6F53"/>
    <w:rsid w:val="003F2D21"/>
    <w:rsid w:val="003F5439"/>
    <w:rsid w:val="003F7B6A"/>
    <w:rsid w:val="004076E9"/>
    <w:rsid w:val="00414813"/>
    <w:rsid w:val="00416DC1"/>
    <w:rsid w:val="00430C48"/>
    <w:rsid w:val="00433CB5"/>
    <w:rsid w:val="00435CFB"/>
    <w:rsid w:val="0044224C"/>
    <w:rsid w:val="00443639"/>
    <w:rsid w:val="00446355"/>
    <w:rsid w:val="0044774A"/>
    <w:rsid w:val="00447859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42AF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4B05"/>
    <w:rsid w:val="00547C3A"/>
    <w:rsid w:val="00551462"/>
    <w:rsid w:val="00551ED0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4195"/>
    <w:rsid w:val="00585647"/>
    <w:rsid w:val="00585A3D"/>
    <w:rsid w:val="00585C3D"/>
    <w:rsid w:val="00591CC1"/>
    <w:rsid w:val="005A4B10"/>
    <w:rsid w:val="005A5AB6"/>
    <w:rsid w:val="005A7F30"/>
    <w:rsid w:val="005B65B5"/>
    <w:rsid w:val="005C77D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8D9"/>
    <w:rsid w:val="00647912"/>
    <w:rsid w:val="0065050C"/>
    <w:rsid w:val="0065467C"/>
    <w:rsid w:val="00660340"/>
    <w:rsid w:val="0066271B"/>
    <w:rsid w:val="00663BD8"/>
    <w:rsid w:val="006648CD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91032"/>
    <w:rsid w:val="00692070"/>
    <w:rsid w:val="006A149B"/>
    <w:rsid w:val="006A5CE3"/>
    <w:rsid w:val="006A73FD"/>
    <w:rsid w:val="006B0653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36C"/>
    <w:rsid w:val="006D4AC3"/>
    <w:rsid w:val="006E0673"/>
    <w:rsid w:val="006E2EFA"/>
    <w:rsid w:val="006E33D9"/>
    <w:rsid w:val="006E4E92"/>
    <w:rsid w:val="006F05B1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655A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9013C"/>
    <w:rsid w:val="007927F5"/>
    <w:rsid w:val="0079402C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22B1"/>
    <w:rsid w:val="00811416"/>
    <w:rsid w:val="00815D29"/>
    <w:rsid w:val="00820087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68B4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5935"/>
    <w:rsid w:val="008B6767"/>
    <w:rsid w:val="008B67E9"/>
    <w:rsid w:val="008C0440"/>
    <w:rsid w:val="008C1400"/>
    <w:rsid w:val="008D1317"/>
    <w:rsid w:val="008D400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66C3E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B3A7B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9F5644"/>
    <w:rsid w:val="009F6E7E"/>
    <w:rsid w:val="00A023CC"/>
    <w:rsid w:val="00A10010"/>
    <w:rsid w:val="00A10524"/>
    <w:rsid w:val="00A11AC5"/>
    <w:rsid w:val="00A11DB1"/>
    <w:rsid w:val="00A13122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5DF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6D95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078F7"/>
    <w:rsid w:val="00B122F3"/>
    <w:rsid w:val="00B2311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2AF4"/>
    <w:rsid w:val="00B4439D"/>
    <w:rsid w:val="00B44ECC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3DC"/>
    <w:rsid w:val="00C02BED"/>
    <w:rsid w:val="00C05548"/>
    <w:rsid w:val="00C0754E"/>
    <w:rsid w:val="00C07B27"/>
    <w:rsid w:val="00C07DDD"/>
    <w:rsid w:val="00C20594"/>
    <w:rsid w:val="00C225A8"/>
    <w:rsid w:val="00C231BE"/>
    <w:rsid w:val="00C243CD"/>
    <w:rsid w:val="00C24770"/>
    <w:rsid w:val="00C302D2"/>
    <w:rsid w:val="00C33D57"/>
    <w:rsid w:val="00C3593E"/>
    <w:rsid w:val="00C3692A"/>
    <w:rsid w:val="00C410EF"/>
    <w:rsid w:val="00C46532"/>
    <w:rsid w:val="00C47403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BAA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2F"/>
    <w:rsid w:val="00D7235C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26D8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5DC9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467"/>
    <w:rsid w:val="00EB0B8B"/>
    <w:rsid w:val="00EB2A39"/>
    <w:rsid w:val="00EC166B"/>
    <w:rsid w:val="00EC303F"/>
    <w:rsid w:val="00EC3183"/>
    <w:rsid w:val="00ED03F7"/>
    <w:rsid w:val="00ED1016"/>
    <w:rsid w:val="00ED5317"/>
    <w:rsid w:val="00ED645F"/>
    <w:rsid w:val="00ED65F7"/>
    <w:rsid w:val="00EE2CF3"/>
    <w:rsid w:val="00EE7CBC"/>
    <w:rsid w:val="00EF30AB"/>
    <w:rsid w:val="00EF617D"/>
    <w:rsid w:val="00F04C4F"/>
    <w:rsid w:val="00F05749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56670"/>
    <w:rsid w:val="00F645F8"/>
    <w:rsid w:val="00F74C9B"/>
    <w:rsid w:val="00F800D7"/>
    <w:rsid w:val="00F8229C"/>
    <w:rsid w:val="00F95EBA"/>
    <w:rsid w:val="00F97F53"/>
    <w:rsid w:val="00FA166C"/>
    <w:rsid w:val="00FA1D01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035176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A13122"/>
    <w:pPr>
      <w:numPr>
        <w:numId w:val="4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A1312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A131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emanuela baudino</cp:lastModifiedBy>
  <cp:revision>4</cp:revision>
  <cp:lastPrinted>2020-02-24T13:03:00Z</cp:lastPrinted>
  <dcterms:created xsi:type="dcterms:W3CDTF">2025-05-29T13:46:00Z</dcterms:created>
  <dcterms:modified xsi:type="dcterms:W3CDTF">2025-06-03T13:04:00Z</dcterms:modified>
</cp:coreProperties>
</file>