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7A6377" w14:textId="77777777" w:rsidR="00E46D2D" w:rsidRDefault="00E46D2D" w:rsidP="00E46D2D">
      <w:pPr>
        <w:spacing w:after="160"/>
        <w:rPr>
          <w:rFonts w:cstheme="minorHAnsi"/>
          <w:b/>
          <w:bCs/>
        </w:rPr>
      </w:pPr>
      <w:bookmarkStart w:id="0" w:name="_GoBack"/>
      <w:bookmarkEnd w:id="0"/>
      <w:r w:rsidRPr="009E28EF">
        <w:rPr>
          <w:rFonts w:ascii="Arial" w:eastAsiaTheme="minorEastAsia" w:hAnsi="Arial" w:cs="Arial"/>
          <w:b/>
          <w:bCs/>
          <w:sz w:val="18"/>
          <w:szCs w:val="18"/>
        </w:rPr>
        <w:t xml:space="preserve">ALLEGATO </w:t>
      </w:r>
      <w:proofErr w:type="gramStart"/>
      <w:r w:rsidRPr="009E28EF">
        <w:rPr>
          <w:rFonts w:ascii="Arial" w:eastAsiaTheme="minorEastAsia" w:hAnsi="Arial" w:cs="Arial"/>
          <w:b/>
          <w:bCs/>
          <w:sz w:val="18"/>
          <w:szCs w:val="18"/>
        </w:rPr>
        <w:t>B :</w:t>
      </w:r>
      <w:proofErr w:type="gramEnd"/>
      <w:r w:rsidRPr="009E28EF">
        <w:rPr>
          <w:rFonts w:ascii="Arial" w:eastAsiaTheme="minorEastAsia" w:hAnsi="Arial" w:cs="Arial"/>
          <w:b/>
          <w:bCs/>
          <w:sz w:val="18"/>
          <w:szCs w:val="18"/>
        </w:rPr>
        <w:t xml:space="preserve"> TABELLA DI VALUTAZIONE DEI TITOLI</w:t>
      </w:r>
      <w:r>
        <w:rPr>
          <w:rFonts w:ascii="Arial" w:eastAsiaTheme="minorEastAsia" w:hAnsi="Arial" w:cs="Arial"/>
          <w:b/>
          <w:bCs/>
          <w:sz w:val="18"/>
          <w:szCs w:val="18"/>
        </w:rPr>
        <w:t xml:space="preserve"> PER TUTOR</w:t>
      </w:r>
    </w:p>
    <w:tbl>
      <w:tblPr>
        <w:tblW w:w="9508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10"/>
        <w:gridCol w:w="3194"/>
        <w:gridCol w:w="492"/>
        <w:gridCol w:w="598"/>
        <w:gridCol w:w="252"/>
        <w:gridCol w:w="65"/>
        <w:gridCol w:w="1495"/>
        <w:gridCol w:w="708"/>
        <w:gridCol w:w="567"/>
        <w:gridCol w:w="2127"/>
      </w:tblGrid>
      <w:tr w:rsidR="00E46D2D" w14:paraId="2D735A58" w14:textId="77777777" w:rsidTr="009713B2">
        <w:tc>
          <w:tcPr>
            <w:tcW w:w="61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468447" w14:textId="77777777" w:rsidR="00E46D2D" w:rsidRDefault="00E46D2D" w:rsidP="006972CE">
            <w:pPr>
              <w:snapToGrid w:val="0"/>
              <w:rPr>
                <w:b/>
              </w:rPr>
            </w:pPr>
          </w:p>
          <w:p w14:paraId="5E4D6C89" w14:textId="77777777" w:rsidR="00E46D2D" w:rsidRDefault="00E46D2D" w:rsidP="006972CE">
            <w:pPr>
              <w:snapToGrid w:val="0"/>
              <w:rPr>
                <w:b/>
              </w:rPr>
            </w:pPr>
            <w:r>
              <w:rPr>
                <w:b/>
              </w:rPr>
              <w:t>L' ISTRUZIONE, LA FORMAZIONE</w:t>
            </w:r>
          </w:p>
          <w:p w14:paraId="5B49AE51" w14:textId="77777777" w:rsidR="00E46D2D" w:rsidRDefault="00E46D2D" w:rsidP="006972CE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NELLO SPECIFICO SETTORE IN CUI SI CONCORRE</w:t>
            </w:r>
          </w:p>
          <w:p w14:paraId="34B13E81" w14:textId="77777777" w:rsidR="00E46D2D" w:rsidRDefault="00E46D2D" w:rsidP="006972C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EB7B5FB" w14:textId="77777777" w:rsidR="00E46D2D" w:rsidRDefault="00E46D2D" w:rsidP="006972CE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CD0CDD" w14:textId="77777777" w:rsidR="00E46D2D" w:rsidRDefault="00E46D2D" w:rsidP="006972CE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E46D2D" w14:paraId="317104A6" w14:textId="77777777" w:rsidTr="009713B2">
        <w:tc>
          <w:tcPr>
            <w:tcW w:w="32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D5DB690" w14:textId="77777777" w:rsidR="00E46D2D" w:rsidRDefault="00E46D2D" w:rsidP="006972CE">
            <w:r>
              <w:rPr>
                <w:b/>
              </w:rPr>
              <w:t xml:space="preserve">A1. LAUREA </w:t>
            </w:r>
          </w:p>
          <w:p w14:paraId="4F318EEC" w14:textId="77777777" w:rsidR="00E46D2D" w:rsidRDefault="00E46D2D" w:rsidP="006972CE">
            <w:pPr>
              <w:rPr>
                <w:b/>
                <w:bCs/>
              </w:rPr>
            </w:pPr>
            <w:r>
              <w:rPr>
                <w:b/>
                <w:bCs/>
              </w:rPr>
              <w:t>(vecchio ordinamento o magistrale)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44E10E" w14:textId="77777777" w:rsidR="00E46D2D" w:rsidRDefault="00E46D2D" w:rsidP="006972CE">
            <w:pPr>
              <w:snapToGrid w:val="0"/>
            </w:pPr>
          </w:p>
        </w:tc>
        <w:tc>
          <w:tcPr>
            <w:tcW w:w="1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C7AB073" w14:textId="77777777" w:rsidR="00E46D2D" w:rsidRDefault="00E46D2D" w:rsidP="006972CE">
            <w:r>
              <w:rPr>
                <w:b/>
              </w:rPr>
              <w:t>PUNTI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D007DD" w14:textId="77777777" w:rsidR="00E46D2D" w:rsidRDefault="00E46D2D" w:rsidP="006972CE">
            <w:pPr>
              <w:snapToGrid w:val="0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A8C30" w14:textId="77777777" w:rsidR="00E46D2D" w:rsidRDefault="00E46D2D" w:rsidP="006972CE">
            <w:pPr>
              <w:snapToGrid w:val="0"/>
            </w:pPr>
          </w:p>
        </w:tc>
      </w:tr>
      <w:tr w:rsidR="00E46D2D" w14:paraId="6B59F2FC" w14:textId="77777777" w:rsidTr="009713B2">
        <w:trPr>
          <w:trHeight w:val="3180"/>
        </w:trPr>
        <w:tc>
          <w:tcPr>
            <w:tcW w:w="32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CC2DD8" w14:textId="77777777" w:rsidR="00E46D2D" w:rsidRDefault="00E46D2D" w:rsidP="006972CE">
            <w:pPr>
              <w:rPr>
                <w:b/>
                <w:bCs/>
              </w:rPr>
            </w:pP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0793A1" w14:textId="77777777" w:rsidR="00E46D2D" w:rsidRDefault="00E46D2D" w:rsidP="006972CE">
            <w:pPr>
              <w:rPr>
                <w:b/>
              </w:rPr>
            </w:pPr>
            <w:r>
              <w:t>Verrà valutata una sola laurea</w:t>
            </w:r>
          </w:p>
        </w:tc>
        <w:tc>
          <w:tcPr>
            <w:tcW w:w="1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B7715C" w14:textId="77777777" w:rsidR="00E46D2D" w:rsidRDefault="00E46D2D" w:rsidP="006972CE">
            <w:pPr>
              <w:rPr>
                <w:b/>
              </w:rPr>
            </w:pPr>
            <w:r>
              <w:rPr>
                <w:b/>
              </w:rPr>
              <w:t>20</w:t>
            </w:r>
          </w:p>
          <w:p w14:paraId="4884C983" w14:textId="77777777" w:rsidR="00E46D2D" w:rsidRDefault="00E46D2D" w:rsidP="006972CE">
            <w:pPr>
              <w:rPr>
                <w:b/>
              </w:rPr>
            </w:pPr>
            <w:r>
              <w:rPr>
                <w:b/>
              </w:rPr>
              <w:t>Da 66- a 88 5 punti</w:t>
            </w:r>
          </w:p>
          <w:p w14:paraId="2933806E" w14:textId="77777777" w:rsidR="00E46D2D" w:rsidRDefault="00E46D2D" w:rsidP="006972CE">
            <w:pPr>
              <w:rPr>
                <w:b/>
              </w:rPr>
            </w:pPr>
            <w:r>
              <w:rPr>
                <w:b/>
              </w:rPr>
              <w:t>Da 89 a 99 10 punti</w:t>
            </w:r>
          </w:p>
          <w:p w14:paraId="37D2CDA2" w14:textId="77777777" w:rsidR="00E46D2D" w:rsidRDefault="00E46D2D" w:rsidP="006972CE">
            <w:pPr>
              <w:rPr>
                <w:b/>
              </w:rPr>
            </w:pPr>
            <w:r>
              <w:rPr>
                <w:b/>
              </w:rPr>
              <w:t>Da 100 a 108 14 punti</w:t>
            </w:r>
          </w:p>
          <w:p w14:paraId="2D27993E" w14:textId="77777777" w:rsidR="00E46D2D" w:rsidRDefault="00E46D2D" w:rsidP="006972CE">
            <w:pPr>
              <w:rPr>
                <w:b/>
              </w:rPr>
            </w:pPr>
            <w:r>
              <w:rPr>
                <w:b/>
              </w:rPr>
              <w:t>Da 108 a 110 18 punti</w:t>
            </w:r>
          </w:p>
          <w:p w14:paraId="632EADBF" w14:textId="77777777" w:rsidR="00E46D2D" w:rsidRDefault="00E46D2D" w:rsidP="006972CE">
            <w:r>
              <w:rPr>
                <w:b/>
              </w:rPr>
              <w:t>110 L 20 punti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0CC6A81" w14:textId="77777777" w:rsidR="00E46D2D" w:rsidRDefault="00E46D2D" w:rsidP="006972CE">
            <w:pPr>
              <w:snapToGrid w:val="0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EA2D8" w14:textId="77777777" w:rsidR="00E46D2D" w:rsidRDefault="00E46D2D" w:rsidP="006972CE">
            <w:pPr>
              <w:snapToGrid w:val="0"/>
            </w:pPr>
          </w:p>
        </w:tc>
      </w:tr>
      <w:tr w:rsidR="00E46D2D" w14:paraId="58F49199" w14:textId="77777777" w:rsidTr="009713B2">
        <w:tc>
          <w:tcPr>
            <w:tcW w:w="3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4CBA86D" w14:textId="77777777" w:rsidR="00E46D2D" w:rsidRDefault="00E46D2D" w:rsidP="006972CE">
            <w:pPr>
              <w:rPr>
                <w:b/>
              </w:rPr>
            </w:pPr>
            <w:r>
              <w:rPr>
                <w:b/>
              </w:rPr>
              <w:t>A2. LAUREA (triennale in alternativa al punto A1)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409599B" w14:textId="77777777" w:rsidR="00E46D2D" w:rsidRDefault="00E46D2D" w:rsidP="006972CE">
            <w:pPr>
              <w:snapToGrid w:val="0"/>
            </w:pPr>
            <w:r>
              <w:t>Verrà valutata una sola laurea</w:t>
            </w:r>
          </w:p>
        </w:tc>
        <w:tc>
          <w:tcPr>
            <w:tcW w:w="1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BF5A76" w14:textId="77777777" w:rsidR="00E46D2D" w:rsidRDefault="00E46D2D" w:rsidP="006972CE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FE41D4" w14:textId="77777777" w:rsidR="00E46D2D" w:rsidRDefault="00E46D2D" w:rsidP="006972CE">
            <w:pPr>
              <w:snapToGrid w:val="0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01724" w14:textId="77777777" w:rsidR="00E46D2D" w:rsidRDefault="00E46D2D" w:rsidP="006972CE">
            <w:pPr>
              <w:snapToGrid w:val="0"/>
            </w:pPr>
          </w:p>
        </w:tc>
      </w:tr>
      <w:tr w:rsidR="00E46D2D" w14:paraId="75DCAF0C" w14:textId="77777777" w:rsidTr="009713B2">
        <w:tc>
          <w:tcPr>
            <w:tcW w:w="3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9828C66" w14:textId="77777777" w:rsidR="00E46D2D" w:rsidRDefault="00E46D2D" w:rsidP="006972CE">
            <w:pPr>
              <w:rPr>
                <w:b/>
              </w:rPr>
            </w:pPr>
            <w:r>
              <w:rPr>
                <w:b/>
              </w:rPr>
              <w:t>A3. DIPLOMA SCUOLA SECONDARIA (in alternativa al punto A1 e A2)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50FB85" w14:textId="77777777" w:rsidR="00E46D2D" w:rsidRDefault="00E46D2D" w:rsidP="006972CE">
            <w:pPr>
              <w:snapToGrid w:val="0"/>
            </w:pPr>
            <w:r>
              <w:t>Verrà valutato un solo titolo</w:t>
            </w:r>
          </w:p>
        </w:tc>
        <w:tc>
          <w:tcPr>
            <w:tcW w:w="1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CE0EAF" w14:textId="77777777" w:rsidR="00E46D2D" w:rsidRDefault="00E46D2D" w:rsidP="006972CE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162299" w14:textId="77777777" w:rsidR="00E46D2D" w:rsidRDefault="00E46D2D" w:rsidP="006972CE">
            <w:pPr>
              <w:snapToGrid w:val="0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A04F3" w14:textId="77777777" w:rsidR="00E46D2D" w:rsidRDefault="00E46D2D" w:rsidP="006972CE">
            <w:pPr>
              <w:snapToGrid w:val="0"/>
            </w:pPr>
          </w:p>
        </w:tc>
      </w:tr>
      <w:tr w:rsidR="00E46D2D" w14:paraId="6D6167DA" w14:textId="77777777" w:rsidTr="009713B2">
        <w:tc>
          <w:tcPr>
            <w:tcW w:w="61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345838" w14:textId="77777777" w:rsidR="00E46D2D" w:rsidRDefault="00E46D2D" w:rsidP="006972CE">
            <w:pPr>
              <w:rPr>
                <w:b/>
              </w:rPr>
            </w:pPr>
          </w:p>
          <w:p w14:paraId="292935BC" w14:textId="77777777" w:rsidR="00E46D2D" w:rsidRDefault="00E46D2D" w:rsidP="006972CE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14:paraId="2CFF3B86" w14:textId="77777777" w:rsidR="00E46D2D" w:rsidRDefault="00E46D2D" w:rsidP="006972CE">
            <w:pPr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9B4F6E" w14:textId="77777777" w:rsidR="00E46D2D" w:rsidRDefault="00E46D2D" w:rsidP="006972CE">
            <w:pPr>
              <w:snapToGrid w:val="0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3214E" w14:textId="77777777" w:rsidR="00E46D2D" w:rsidRDefault="00E46D2D" w:rsidP="006972CE">
            <w:pPr>
              <w:snapToGrid w:val="0"/>
            </w:pPr>
          </w:p>
        </w:tc>
      </w:tr>
      <w:tr w:rsidR="00E46D2D" w14:paraId="36AD0B14" w14:textId="77777777" w:rsidTr="009713B2">
        <w:tc>
          <w:tcPr>
            <w:tcW w:w="3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DA1114" w14:textId="77777777" w:rsidR="00E46D2D" w:rsidRDefault="00E46D2D" w:rsidP="006972CE">
            <w:pPr>
              <w:rPr>
                <w:b/>
              </w:rPr>
            </w:pPr>
            <w:r>
              <w:rPr>
                <w:b/>
              </w:rPr>
              <w:t>B1. COMPETENZE I.C.T. CERTIFICATE riconosciute dal MIUR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4CE01E8" w14:textId="77777777" w:rsidR="00E46D2D" w:rsidRDefault="00E46D2D" w:rsidP="006972CE">
            <w:r>
              <w:t>Max 1</w:t>
            </w:r>
          </w:p>
        </w:tc>
        <w:tc>
          <w:tcPr>
            <w:tcW w:w="1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E2C12B9" w14:textId="77777777" w:rsidR="00E46D2D" w:rsidRDefault="00E46D2D" w:rsidP="006972CE">
            <w:r>
              <w:rPr>
                <w:b/>
              </w:rPr>
              <w:t xml:space="preserve">10 punti 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D71D33" w14:textId="77777777" w:rsidR="00E46D2D" w:rsidRDefault="00E46D2D" w:rsidP="006972CE">
            <w:pPr>
              <w:snapToGrid w:val="0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7E6C6" w14:textId="77777777" w:rsidR="00E46D2D" w:rsidRDefault="00E46D2D" w:rsidP="006972CE">
            <w:pPr>
              <w:snapToGrid w:val="0"/>
            </w:pPr>
          </w:p>
        </w:tc>
      </w:tr>
      <w:tr w:rsidR="00E46D2D" w14:paraId="2BA23C7D" w14:textId="77777777" w:rsidTr="009713B2">
        <w:trPr>
          <w:trHeight w:val="623"/>
        </w:trPr>
        <w:tc>
          <w:tcPr>
            <w:tcW w:w="61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8ECD3E" w14:textId="77777777" w:rsidR="00E46D2D" w:rsidRDefault="00E46D2D" w:rsidP="006972CE">
            <w:pPr>
              <w:rPr>
                <w:b/>
              </w:rPr>
            </w:pPr>
          </w:p>
          <w:p w14:paraId="2C64883C" w14:textId="77777777" w:rsidR="00E46D2D" w:rsidRDefault="00E46D2D" w:rsidP="006972CE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  <w:p w14:paraId="27CB2EEE" w14:textId="77777777" w:rsidR="00E46D2D" w:rsidRDefault="00E46D2D" w:rsidP="006972CE">
            <w:pPr>
              <w:rPr>
                <w:b/>
                <w:u w:val="single"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u w:val="single"/>
              </w:rPr>
              <w:t>NELLO SPECIFICO SETTORE IN CUI SI CONCORRE</w:t>
            </w:r>
          </w:p>
          <w:p w14:paraId="38D41EBA" w14:textId="77777777" w:rsidR="00E46D2D" w:rsidRDefault="00E46D2D" w:rsidP="006972CE"/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CAB9D3D" w14:textId="77777777" w:rsidR="00E46D2D" w:rsidRDefault="00E46D2D" w:rsidP="006972CE">
            <w:pPr>
              <w:snapToGrid w:val="0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BF492" w14:textId="77777777" w:rsidR="00E46D2D" w:rsidRDefault="00E46D2D" w:rsidP="006972CE">
            <w:pPr>
              <w:snapToGrid w:val="0"/>
            </w:pPr>
          </w:p>
        </w:tc>
      </w:tr>
      <w:tr w:rsidR="00E46D2D" w14:paraId="32BBFF37" w14:textId="77777777" w:rsidTr="009713B2">
        <w:tc>
          <w:tcPr>
            <w:tcW w:w="36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F74AC6" w14:textId="77777777" w:rsidR="00E46D2D" w:rsidRDefault="00E46D2D" w:rsidP="006972CE">
            <w:pPr>
              <w:rPr>
                <w:b/>
              </w:rPr>
            </w:pPr>
            <w:r>
              <w:rPr>
                <w:b/>
              </w:rPr>
              <w:t>C1. ESPERIENZE DI TUTOR D’AULA/DIDATTICO (min. 20 ore) NEI PROGETTI FINANZIATI DAL FONDO SOCIALE EUROPEO (PON – POR- PNRR ETC.)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FC4CB8" w14:textId="77777777" w:rsidR="00E46D2D" w:rsidRDefault="00E46D2D" w:rsidP="006972CE">
            <w:r>
              <w:t>Max 10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1810EC" w14:textId="77777777" w:rsidR="00E46D2D" w:rsidRDefault="00E46D2D" w:rsidP="006972CE">
            <w:pPr>
              <w:rPr>
                <w:b/>
              </w:rPr>
            </w:pPr>
            <w:r>
              <w:rPr>
                <w:b/>
              </w:rPr>
              <w:t xml:space="preserve"> 2 punti cad.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4E2519" w14:textId="77777777" w:rsidR="00E46D2D" w:rsidRDefault="00E46D2D" w:rsidP="006972CE">
            <w:pPr>
              <w:snapToGrid w:val="0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1F11F" w14:textId="77777777" w:rsidR="00E46D2D" w:rsidRDefault="00E46D2D" w:rsidP="006972CE">
            <w:pPr>
              <w:snapToGrid w:val="0"/>
            </w:pPr>
          </w:p>
        </w:tc>
      </w:tr>
      <w:tr w:rsidR="00E46D2D" w14:paraId="298B4EAA" w14:textId="77777777" w:rsidTr="009713B2">
        <w:tc>
          <w:tcPr>
            <w:tcW w:w="36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3AA95C" w14:textId="77777777" w:rsidR="00E46D2D" w:rsidRDefault="00E46D2D" w:rsidP="006972CE">
            <w:pPr>
              <w:rPr>
                <w:b/>
              </w:rPr>
            </w:pPr>
            <w:r>
              <w:rPr>
                <w:b/>
              </w:rPr>
              <w:t>C2. ESPERIENZE DI FACILITATORE (min. 20 ore) NEI PROGETTI FINANZIATI DAL FONDO SOCIALE EUROPEO (PON – POR- PNRR ETC.)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801A17" w14:textId="77777777" w:rsidR="00E46D2D" w:rsidRDefault="00E46D2D" w:rsidP="006972CE"/>
          <w:p w14:paraId="3775E54F" w14:textId="77777777" w:rsidR="00E46D2D" w:rsidRDefault="00E46D2D" w:rsidP="006972CE"/>
          <w:p w14:paraId="40EAD267" w14:textId="77777777" w:rsidR="00E46D2D" w:rsidRDefault="00E46D2D" w:rsidP="006972CE">
            <w:r>
              <w:t>Max 6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9696EF" w14:textId="77777777" w:rsidR="00E46D2D" w:rsidRDefault="00E46D2D" w:rsidP="006972CE">
            <w:pPr>
              <w:rPr>
                <w:b/>
              </w:rPr>
            </w:pPr>
          </w:p>
          <w:p w14:paraId="2B28F650" w14:textId="77777777" w:rsidR="00E46D2D" w:rsidRDefault="00E46D2D" w:rsidP="006972CE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D7E2A56" w14:textId="77777777" w:rsidR="00E46D2D" w:rsidRDefault="00E46D2D" w:rsidP="006972CE">
            <w:pPr>
              <w:snapToGrid w:val="0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B05D3" w14:textId="77777777" w:rsidR="00E46D2D" w:rsidRDefault="00E46D2D" w:rsidP="006972CE">
            <w:pPr>
              <w:snapToGrid w:val="0"/>
            </w:pPr>
          </w:p>
        </w:tc>
      </w:tr>
      <w:tr w:rsidR="00E46D2D" w14:paraId="6644B26F" w14:textId="77777777" w:rsidTr="009713B2">
        <w:tc>
          <w:tcPr>
            <w:tcW w:w="36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558F85" w14:textId="77777777" w:rsidR="00E46D2D" w:rsidRDefault="00E46D2D" w:rsidP="006972CE">
            <w:pPr>
              <w:rPr>
                <w:b/>
              </w:rPr>
            </w:pPr>
            <w:r>
              <w:rPr>
                <w:b/>
              </w:rPr>
              <w:t xml:space="preserve">C3. ESPERIENZE DI TUTOR COORDINATORE (min. 20 ore) NEI PROGETTI FINANZIATI DAL FONDO SOCIALE EUROPEO (PON – POR- PNRR ETC.))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6FD142" w14:textId="77777777" w:rsidR="00E46D2D" w:rsidRDefault="00E46D2D" w:rsidP="006972CE"/>
          <w:p w14:paraId="55BBB90D" w14:textId="77777777" w:rsidR="00E46D2D" w:rsidRDefault="00E46D2D" w:rsidP="006972CE">
            <w:r>
              <w:t>Max 10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B70D07" w14:textId="77777777" w:rsidR="00E46D2D" w:rsidRDefault="00E46D2D" w:rsidP="006972CE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7B8F33" w14:textId="77777777" w:rsidR="00E46D2D" w:rsidRDefault="00E46D2D" w:rsidP="006972CE">
            <w:pPr>
              <w:snapToGrid w:val="0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16036" w14:textId="77777777" w:rsidR="00E46D2D" w:rsidRDefault="00E46D2D" w:rsidP="006972CE">
            <w:pPr>
              <w:snapToGrid w:val="0"/>
            </w:pPr>
          </w:p>
        </w:tc>
      </w:tr>
      <w:tr w:rsidR="00E46D2D" w14:paraId="18411D02" w14:textId="77777777" w:rsidTr="009713B2">
        <w:tc>
          <w:tcPr>
            <w:tcW w:w="36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47E3CB7" w14:textId="77777777" w:rsidR="00E46D2D" w:rsidRDefault="00E46D2D" w:rsidP="006972CE">
            <w:r>
              <w:rPr>
                <w:b/>
              </w:rPr>
              <w:t>C4. CONOSCENZE SPECIFICHE DELL' ARGOMENTO DELLA FORMAZIONE (documentate attraverso pubblicazioni o corsi seguiti (</w:t>
            </w:r>
            <w:proofErr w:type="spellStart"/>
            <w:r>
              <w:rPr>
                <w:b/>
              </w:rPr>
              <w:t>min</w:t>
            </w:r>
            <w:proofErr w:type="spellEnd"/>
            <w:r>
              <w:rPr>
                <w:b/>
              </w:rPr>
              <w:t xml:space="preserve"> 12 ore) per i quali è stato rilasciato un attestato)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9EC2401" w14:textId="77777777" w:rsidR="00E46D2D" w:rsidRDefault="00E46D2D" w:rsidP="006972CE">
            <w:pPr>
              <w:rPr>
                <w:b/>
              </w:rPr>
            </w:pPr>
            <w:r>
              <w:t>Max. 4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2E0703" w14:textId="77777777" w:rsidR="00E46D2D" w:rsidRDefault="00E46D2D" w:rsidP="006972CE">
            <w:r>
              <w:rPr>
                <w:b/>
              </w:rPr>
              <w:t>2 punti cad.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7CFF752" w14:textId="77777777" w:rsidR="00E46D2D" w:rsidRDefault="00E46D2D" w:rsidP="006972CE">
            <w:pPr>
              <w:snapToGrid w:val="0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000F3" w14:textId="77777777" w:rsidR="00E46D2D" w:rsidRDefault="00E46D2D" w:rsidP="006972CE">
            <w:pPr>
              <w:snapToGrid w:val="0"/>
            </w:pPr>
          </w:p>
        </w:tc>
      </w:tr>
      <w:tr w:rsidR="00E46D2D" w14:paraId="280BA721" w14:textId="77777777" w:rsidTr="009713B2">
        <w:trPr>
          <w:gridBefore w:val="1"/>
          <w:wBefore w:w="10" w:type="dxa"/>
          <w:trHeight w:val="616"/>
        </w:trPr>
        <w:tc>
          <w:tcPr>
            <w:tcW w:w="46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028815" w14:textId="77777777" w:rsidR="00E46D2D" w:rsidRDefault="00E46D2D" w:rsidP="006972CE">
            <w:r>
              <w:rPr>
                <w:b/>
              </w:rPr>
              <w:t>TOTALE MAX                                                               100</w:t>
            </w:r>
          </w:p>
        </w:tc>
        <w:tc>
          <w:tcPr>
            <w:tcW w:w="2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2B51DF" w14:textId="77777777" w:rsidR="00E46D2D" w:rsidRDefault="00E46D2D" w:rsidP="006972CE">
            <w:pPr>
              <w:snapToGrid w:val="0"/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F0A58C" w14:textId="77777777" w:rsidR="00E46D2D" w:rsidRDefault="00E46D2D" w:rsidP="006972CE">
            <w:pPr>
              <w:snapToGrid w:val="0"/>
            </w:pPr>
          </w:p>
        </w:tc>
      </w:tr>
    </w:tbl>
    <w:p w14:paraId="7F8B392F" w14:textId="77777777" w:rsidR="009713B2" w:rsidRDefault="009713B2" w:rsidP="009713B2">
      <w:pPr>
        <w:tabs>
          <w:tab w:val="left" w:pos="5387"/>
        </w:tabs>
        <w:autoSpaceDE w:val="0"/>
        <w:spacing w:before="240"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515C5DE0" w14:textId="18DD5ED1" w:rsidR="00E46D2D" w:rsidRDefault="00E46D2D" w:rsidP="009713B2">
      <w:pPr>
        <w:tabs>
          <w:tab w:val="left" w:pos="5387"/>
        </w:tabs>
        <w:autoSpaceDE w:val="0"/>
        <w:spacing w:before="240"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  <w:bookmarkStart w:id="1" w:name="_Hlk158579369"/>
    </w:p>
    <w:bookmarkEnd w:id="1"/>
    <w:p w14:paraId="77612AF0" w14:textId="0004ABB9" w:rsidR="00E46D2D" w:rsidRDefault="00E46D2D" w:rsidP="00EE7CBC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sectPr w:rsidR="00E46D2D" w:rsidSect="009713B2">
      <w:footerReference w:type="even" r:id="rId8"/>
      <w:footerReference w:type="default" r:id="rId9"/>
      <w:pgSz w:w="11907" w:h="16839" w:code="9"/>
      <w:pgMar w:top="284" w:right="1134" w:bottom="426" w:left="993" w:header="567" w:footer="13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0645E3" w14:textId="77777777" w:rsidR="00DF51AD" w:rsidRDefault="00DF51AD">
      <w:r>
        <w:separator/>
      </w:r>
    </w:p>
  </w:endnote>
  <w:endnote w:type="continuationSeparator" w:id="0">
    <w:p w14:paraId="1DFC8288" w14:textId="77777777" w:rsidR="00DF51AD" w:rsidRDefault="00DF5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799777" w14:textId="5763DAB3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0F55C0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1B4600A" w14:textId="77777777" w:rsidR="00AF52DE" w:rsidRDefault="00AF52DE">
    <w:pPr>
      <w:pStyle w:val="Pidipagina"/>
    </w:pPr>
  </w:p>
  <w:p w14:paraId="17DE312E" w14:textId="77777777" w:rsidR="009F4F91" w:rsidRDefault="009F4F91"/>
  <w:p w14:paraId="2BBCCEC0" w14:textId="77777777" w:rsidR="009F4F91" w:rsidRDefault="009F4F91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01EB35" w14:textId="77777777" w:rsidR="00DF51AD" w:rsidRDefault="00DF51AD">
      <w:r>
        <w:separator/>
      </w:r>
    </w:p>
  </w:footnote>
  <w:footnote w:type="continuationSeparator" w:id="0">
    <w:p w14:paraId="63C15A6E" w14:textId="77777777" w:rsidR="00DF51AD" w:rsidRDefault="00DF51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86593F"/>
    <w:multiLevelType w:val="hybridMultilevel"/>
    <w:tmpl w:val="185E22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B42554"/>
    <w:multiLevelType w:val="hybridMultilevel"/>
    <w:tmpl w:val="5BEE3BBC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2BD95B7D"/>
    <w:multiLevelType w:val="hybridMultilevel"/>
    <w:tmpl w:val="878802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6A6860">
      <w:numFmt w:val="bullet"/>
      <w:lvlText w:val="-"/>
      <w:lvlJc w:val="left"/>
      <w:pPr>
        <w:ind w:left="6480" w:hanging="360"/>
      </w:pPr>
      <w:rPr>
        <w:rFonts w:ascii="Calibri" w:eastAsia="Calibri" w:hAnsi="Calibri" w:cs="Calibri" w:hint="default"/>
        <w:w w:val="100"/>
        <w:sz w:val="22"/>
        <w:szCs w:val="22"/>
      </w:rPr>
    </w:lvl>
  </w:abstractNum>
  <w:abstractNum w:abstractNumId="23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52CD46A8"/>
    <w:multiLevelType w:val="hybridMultilevel"/>
    <w:tmpl w:val="C1C8BB76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57105642"/>
    <w:multiLevelType w:val="hybridMultilevel"/>
    <w:tmpl w:val="245EAA1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1E6D22"/>
    <w:multiLevelType w:val="hybridMultilevel"/>
    <w:tmpl w:val="94B091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7" w15:restartNumberingAfterBreak="0">
    <w:nsid w:val="6CBB7FCA"/>
    <w:multiLevelType w:val="hybridMultilevel"/>
    <w:tmpl w:val="DA428EB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0C4AF0"/>
    <w:multiLevelType w:val="hybridMultilevel"/>
    <w:tmpl w:val="3724BDD2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1" w15:restartNumberingAfterBreak="0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3"/>
  </w:num>
  <w:num w:numId="3">
    <w:abstractNumId w:val="0"/>
  </w:num>
  <w:num w:numId="4">
    <w:abstractNumId w:val="1"/>
  </w:num>
  <w:num w:numId="5">
    <w:abstractNumId w:val="2"/>
  </w:num>
  <w:num w:numId="6">
    <w:abstractNumId w:val="15"/>
  </w:num>
  <w:num w:numId="7">
    <w:abstractNumId w:val="12"/>
  </w:num>
  <w:num w:numId="8">
    <w:abstractNumId w:val="28"/>
  </w:num>
  <w:num w:numId="9">
    <w:abstractNumId w:val="14"/>
  </w:num>
  <w:num w:numId="10">
    <w:abstractNumId w:val="41"/>
  </w:num>
  <w:num w:numId="11">
    <w:abstractNumId w:val="26"/>
  </w:num>
  <w:num w:numId="12">
    <w:abstractNumId w:val="7"/>
  </w:num>
  <w:num w:numId="13">
    <w:abstractNumId w:val="8"/>
  </w:num>
  <w:num w:numId="14">
    <w:abstractNumId w:val="5"/>
  </w:num>
  <w:num w:numId="15">
    <w:abstractNumId w:val="20"/>
  </w:num>
  <w:num w:numId="16">
    <w:abstractNumId w:val="38"/>
  </w:num>
  <w:num w:numId="17">
    <w:abstractNumId w:val="9"/>
  </w:num>
  <w:num w:numId="18">
    <w:abstractNumId w:val="27"/>
  </w:num>
  <w:num w:numId="19">
    <w:abstractNumId w:val="3"/>
  </w:num>
  <w:num w:numId="20">
    <w:abstractNumId w:val="4"/>
  </w:num>
  <w:num w:numId="21">
    <w:abstractNumId w:val="16"/>
  </w:num>
  <w:num w:numId="22">
    <w:abstractNumId w:val="18"/>
  </w:num>
  <w:num w:numId="23">
    <w:abstractNumId w:val="21"/>
  </w:num>
  <w:num w:numId="24">
    <w:abstractNumId w:val="31"/>
  </w:num>
  <w:num w:numId="25">
    <w:abstractNumId w:val="13"/>
  </w:num>
  <w:num w:numId="26">
    <w:abstractNumId w:val="34"/>
  </w:num>
  <w:num w:numId="27">
    <w:abstractNumId w:val="22"/>
  </w:num>
  <w:num w:numId="28">
    <w:abstractNumId w:val="30"/>
  </w:num>
  <w:num w:numId="29">
    <w:abstractNumId w:val="35"/>
  </w:num>
  <w:num w:numId="30">
    <w:abstractNumId w:val="37"/>
  </w:num>
  <w:num w:numId="3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9"/>
  </w:num>
  <w:num w:numId="33">
    <w:abstractNumId w:val="39"/>
  </w:num>
  <w:num w:numId="34">
    <w:abstractNumId w:val="36"/>
  </w:num>
  <w:num w:numId="35">
    <w:abstractNumId w:val="25"/>
  </w:num>
  <w:num w:numId="36">
    <w:abstractNumId w:val="24"/>
  </w:num>
  <w:num w:numId="37">
    <w:abstractNumId w:val="17"/>
  </w:num>
  <w:num w:numId="38">
    <w:abstractNumId w:val="19"/>
  </w:num>
  <w:num w:numId="39">
    <w:abstractNumId w:val="33"/>
  </w:num>
  <w:num w:numId="40">
    <w:abstractNumId w:val="11"/>
  </w:num>
  <w:num w:numId="41">
    <w:abstractNumId w:val="40"/>
  </w:num>
  <w:num w:numId="42">
    <w:abstractNumId w:val="10"/>
  </w:num>
  <w:num w:numId="4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02828"/>
    <w:rsid w:val="00010D73"/>
    <w:rsid w:val="0001314D"/>
    <w:rsid w:val="0001436B"/>
    <w:rsid w:val="0001443F"/>
    <w:rsid w:val="00015D2C"/>
    <w:rsid w:val="00016658"/>
    <w:rsid w:val="0001778E"/>
    <w:rsid w:val="00021EB3"/>
    <w:rsid w:val="00022BB3"/>
    <w:rsid w:val="000239CA"/>
    <w:rsid w:val="0003018C"/>
    <w:rsid w:val="000309DF"/>
    <w:rsid w:val="00031FEB"/>
    <w:rsid w:val="000371CE"/>
    <w:rsid w:val="0004033D"/>
    <w:rsid w:val="00046B4A"/>
    <w:rsid w:val="00046EF9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70A5"/>
    <w:rsid w:val="00070194"/>
    <w:rsid w:val="0007048C"/>
    <w:rsid w:val="000707BB"/>
    <w:rsid w:val="00072224"/>
    <w:rsid w:val="000736AB"/>
    <w:rsid w:val="00074CDD"/>
    <w:rsid w:val="00074ED8"/>
    <w:rsid w:val="0007706B"/>
    <w:rsid w:val="0008242F"/>
    <w:rsid w:val="00082B3F"/>
    <w:rsid w:val="000857C6"/>
    <w:rsid w:val="00087094"/>
    <w:rsid w:val="00093B8A"/>
    <w:rsid w:val="00095FAC"/>
    <w:rsid w:val="000A19BA"/>
    <w:rsid w:val="000A2C09"/>
    <w:rsid w:val="000A74CB"/>
    <w:rsid w:val="000B0C7A"/>
    <w:rsid w:val="000B12C5"/>
    <w:rsid w:val="000B480F"/>
    <w:rsid w:val="000B5B37"/>
    <w:rsid w:val="000B6C44"/>
    <w:rsid w:val="000B7E48"/>
    <w:rsid w:val="000C0039"/>
    <w:rsid w:val="000C11ED"/>
    <w:rsid w:val="000C7368"/>
    <w:rsid w:val="000D1AFB"/>
    <w:rsid w:val="000D5BE5"/>
    <w:rsid w:val="000E1E4D"/>
    <w:rsid w:val="000E246B"/>
    <w:rsid w:val="000E3AE1"/>
    <w:rsid w:val="000E446C"/>
    <w:rsid w:val="000F0CA0"/>
    <w:rsid w:val="000F2156"/>
    <w:rsid w:val="000F4537"/>
    <w:rsid w:val="000F4D89"/>
    <w:rsid w:val="000F55C0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1CEA"/>
    <w:rsid w:val="0012335E"/>
    <w:rsid w:val="001260DF"/>
    <w:rsid w:val="00131078"/>
    <w:rsid w:val="00132B57"/>
    <w:rsid w:val="001335C6"/>
    <w:rsid w:val="00133C52"/>
    <w:rsid w:val="00134A79"/>
    <w:rsid w:val="00135167"/>
    <w:rsid w:val="001352AB"/>
    <w:rsid w:val="00140B98"/>
    <w:rsid w:val="0014512B"/>
    <w:rsid w:val="001451B9"/>
    <w:rsid w:val="001476A6"/>
    <w:rsid w:val="001508F3"/>
    <w:rsid w:val="00154F0E"/>
    <w:rsid w:val="00157323"/>
    <w:rsid w:val="00157BF6"/>
    <w:rsid w:val="00160EA8"/>
    <w:rsid w:val="001622AF"/>
    <w:rsid w:val="0016323E"/>
    <w:rsid w:val="00164BD8"/>
    <w:rsid w:val="00167C80"/>
    <w:rsid w:val="00170502"/>
    <w:rsid w:val="00174486"/>
    <w:rsid w:val="00174541"/>
    <w:rsid w:val="00175FFB"/>
    <w:rsid w:val="00182723"/>
    <w:rsid w:val="0018402B"/>
    <w:rsid w:val="00185A49"/>
    <w:rsid w:val="00186225"/>
    <w:rsid w:val="0018773E"/>
    <w:rsid w:val="00191CA1"/>
    <w:rsid w:val="001A23E7"/>
    <w:rsid w:val="001A5909"/>
    <w:rsid w:val="001A6378"/>
    <w:rsid w:val="001B1257"/>
    <w:rsid w:val="001B1415"/>
    <w:rsid w:val="001B484F"/>
    <w:rsid w:val="001B7378"/>
    <w:rsid w:val="001C0302"/>
    <w:rsid w:val="001C6C49"/>
    <w:rsid w:val="001D4B64"/>
    <w:rsid w:val="001D6B50"/>
    <w:rsid w:val="001E4529"/>
    <w:rsid w:val="001E52E4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1725D"/>
    <w:rsid w:val="00217C76"/>
    <w:rsid w:val="00222A56"/>
    <w:rsid w:val="002247FE"/>
    <w:rsid w:val="00225146"/>
    <w:rsid w:val="00226CB3"/>
    <w:rsid w:val="0023285D"/>
    <w:rsid w:val="00240337"/>
    <w:rsid w:val="002425CA"/>
    <w:rsid w:val="0024391D"/>
    <w:rsid w:val="002467E9"/>
    <w:rsid w:val="0025352F"/>
    <w:rsid w:val="002539BB"/>
    <w:rsid w:val="00255CE2"/>
    <w:rsid w:val="0025698C"/>
    <w:rsid w:val="0026467A"/>
    <w:rsid w:val="00265864"/>
    <w:rsid w:val="002708A6"/>
    <w:rsid w:val="002772BD"/>
    <w:rsid w:val="0028117F"/>
    <w:rsid w:val="00281606"/>
    <w:rsid w:val="00282A21"/>
    <w:rsid w:val="00283797"/>
    <w:rsid w:val="002860BF"/>
    <w:rsid w:val="002863D9"/>
    <w:rsid w:val="00286C40"/>
    <w:rsid w:val="0029126B"/>
    <w:rsid w:val="0029332E"/>
    <w:rsid w:val="002943C2"/>
    <w:rsid w:val="00297481"/>
    <w:rsid w:val="002A014D"/>
    <w:rsid w:val="002A6748"/>
    <w:rsid w:val="002B0440"/>
    <w:rsid w:val="002B206B"/>
    <w:rsid w:val="002B3171"/>
    <w:rsid w:val="002B684C"/>
    <w:rsid w:val="002C1C92"/>
    <w:rsid w:val="002C1E86"/>
    <w:rsid w:val="002D115B"/>
    <w:rsid w:val="002D32F8"/>
    <w:rsid w:val="002D3EC6"/>
    <w:rsid w:val="002D472B"/>
    <w:rsid w:val="002D473A"/>
    <w:rsid w:val="002D786D"/>
    <w:rsid w:val="002E1891"/>
    <w:rsid w:val="002E1DEB"/>
    <w:rsid w:val="002E1F85"/>
    <w:rsid w:val="002E5DB6"/>
    <w:rsid w:val="002F49B3"/>
    <w:rsid w:val="002F66C4"/>
    <w:rsid w:val="00300F45"/>
    <w:rsid w:val="00304B62"/>
    <w:rsid w:val="0030701D"/>
    <w:rsid w:val="003101F6"/>
    <w:rsid w:val="003204FE"/>
    <w:rsid w:val="00321411"/>
    <w:rsid w:val="003307A6"/>
    <w:rsid w:val="00336F0F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522E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92939"/>
    <w:rsid w:val="00392E1C"/>
    <w:rsid w:val="00395933"/>
    <w:rsid w:val="003A007F"/>
    <w:rsid w:val="003A01DE"/>
    <w:rsid w:val="003A1779"/>
    <w:rsid w:val="003A433E"/>
    <w:rsid w:val="003A5D3A"/>
    <w:rsid w:val="003B79E2"/>
    <w:rsid w:val="003C0DE3"/>
    <w:rsid w:val="003C60F6"/>
    <w:rsid w:val="003C7A75"/>
    <w:rsid w:val="003D24B4"/>
    <w:rsid w:val="003D4352"/>
    <w:rsid w:val="003E18F4"/>
    <w:rsid w:val="003E2DA4"/>
    <w:rsid w:val="003E2E35"/>
    <w:rsid w:val="003E5C47"/>
    <w:rsid w:val="003E6F53"/>
    <w:rsid w:val="003F2D21"/>
    <w:rsid w:val="003F5439"/>
    <w:rsid w:val="004076E9"/>
    <w:rsid w:val="00414813"/>
    <w:rsid w:val="00416DC1"/>
    <w:rsid w:val="00417757"/>
    <w:rsid w:val="00430C48"/>
    <w:rsid w:val="00433CB5"/>
    <w:rsid w:val="00435251"/>
    <w:rsid w:val="00435CFB"/>
    <w:rsid w:val="0044224C"/>
    <w:rsid w:val="00443639"/>
    <w:rsid w:val="00446355"/>
    <w:rsid w:val="0044774A"/>
    <w:rsid w:val="00447859"/>
    <w:rsid w:val="004563DD"/>
    <w:rsid w:val="00462440"/>
    <w:rsid w:val="004652D3"/>
    <w:rsid w:val="004657B2"/>
    <w:rsid w:val="004722C2"/>
    <w:rsid w:val="004729B5"/>
    <w:rsid w:val="00473A05"/>
    <w:rsid w:val="00475783"/>
    <w:rsid w:val="00484CE2"/>
    <w:rsid w:val="00485D17"/>
    <w:rsid w:val="004914CB"/>
    <w:rsid w:val="00497369"/>
    <w:rsid w:val="004A1199"/>
    <w:rsid w:val="004A5D71"/>
    <w:rsid w:val="004A786E"/>
    <w:rsid w:val="004B09C3"/>
    <w:rsid w:val="004B5569"/>
    <w:rsid w:val="004B62EF"/>
    <w:rsid w:val="004C01A7"/>
    <w:rsid w:val="004C628C"/>
    <w:rsid w:val="004D18E3"/>
    <w:rsid w:val="004D1C0F"/>
    <w:rsid w:val="004D539A"/>
    <w:rsid w:val="004E105E"/>
    <w:rsid w:val="004E6955"/>
    <w:rsid w:val="004F7A83"/>
    <w:rsid w:val="00503E82"/>
    <w:rsid w:val="00504B83"/>
    <w:rsid w:val="00505644"/>
    <w:rsid w:val="005057E0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35EF8"/>
    <w:rsid w:val="005420D2"/>
    <w:rsid w:val="00543DF4"/>
    <w:rsid w:val="00547C3A"/>
    <w:rsid w:val="00551462"/>
    <w:rsid w:val="00551ED0"/>
    <w:rsid w:val="005528BF"/>
    <w:rsid w:val="005540B3"/>
    <w:rsid w:val="0055496F"/>
    <w:rsid w:val="0055517D"/>
    <w:rsid w:val="00557E4E"/>
    <w:rsid w:val="005603E9"/>
    <w:rsid w:val="00560F4E"/>
    <w:rsid w:val="00561EFF"/>
    <w:rsid w:val="00565200"/>
    <w:rsid w:val="00567DE5"/>
    <w:rsid w:val="00567E59"/>
    <w:rsid w:val="00576F0F"/>
    <w:rsid w:val="00581E1C"/>
    <w:rsid w:val="00583A1F"/>
    <w:rsid w:val="00584195"/>
    <w:rsid w:val="00585647"/>
    <w:rsid w:val="00585A3D"/>
    <w:rsid w:val="00585C3D"/>
    <w:rsid w:val="00591CC1"/>
    <w:rsid w:val="0059641C"/>
    <w:rsid w:val="005A4B10"/>
    <w:rsid w:val="005A5AB6"/>
    <w:rsid w:val="005A7F30"/>
    <w:rsid w:val="005B65B5"/>
    <w:rsid w:val="005C77DE"/>
    <w:rsid w:val="005D1FAE"/>
    <w:rsid w:val="005D35DD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678D"/>
    <w:rsid w:val="005E721D"/>
    <w:rsid w:val="005F2C92"/>
    <w:rsid w:val="005F5051"/>
    <w:rsid w:val="005F72D5"/>
    <w:rsid w:val="006008A3"/>
    <w:rsid w:val="00601F99"/>
    <w:rsid w:val="00604D3F"/>
    <w:rsid w:val="00605CA8"/>
    <w:rsid w:val="00605DE5"/>
    <w:rsid w:val="00606B2E"/>
    <w:rsid w:val="00607877"/>
    <w:rsid w:val="006105EA"/>
    <w:rsid w:val="00613E0F"/>
    <w:rsid w:val="006149C4"/>
    <w:rsid w:val="006167AA"/>
    <w:rsid w:val="0062483F"/>
    <w:rsid w:val="00632BF9"/>
    <w:rsid w:val="00632F5C"/>
    <w:rsid w:val="00635CBB"/>
    <w:rsid w:val="006378DA"/>
    <w:rsid w:val="00637EE7"/>
    <w:rsid w:val="00642F67"/>
    <w:rsid w:val="00647912"/>
    <w:rsid w:val="0065050C"/>
    <w:rsid w:val="0065467C"/>
    <w:rsid w:val="00660340"/>
    <w:rsid w:val="0066271B"/>
    <w:rsid w:val="00663BD8"/>
    <w:rsid w:val="006648CD"/>
    <w:rsid w:val="006658F7"/>
    <w:rsid w:val="00672854"/>
    <w:rsid w:val="0067471F"/>
    <w:rsid w:val="00674BB2"/>
    <w:rsid w:val="006759A4"/>
    <w:rsid w:val="006761FD"/>
    <w:rsid w:val="0067699A"/>
    <w:rsid w:val="0068062A"/>
    <w:rsid w:val="00683118"/>
    <w:rsid w:val="00683C2E"/>
    <w:rsid w:val="0068535B"/>
    <w:rsid w:val="00691032"/>
    <w:rsid w:val="00692070"/>
    <w:rsid w:val="006A149B"/>
    <w:rsid w:val="006A5CE3"/>
    <w:rsid w:val="006A73FD"/>
    <w:rsid w:val="006B0653"/>
    <w:rsid w:val="006B08A5"/>
    <w:rsid w:val="006B162F"/>
    <w:rsid w:val="006B2F2A"/>
    <w:rsid w:val="006B7D8C"/>
    <w:rsid w:val="006B7FC2"/>
    <w:rsid w:val="006C0DCD"/>
    <w:rsid w:val="006C10F5"/>
    <w:rsid w:val="006C1D43"/>
    <w:rsid w:val="006C1E40"/>
    <w:rsid w:val="006C761E"/>
    <w:rsid w:val="006D04D6"/>
    <w:rsid w:val="006D415B"/>
    <w:rsid w:val="006D4AC3"/>
    <w:rsid w:val="006E0673"/>
    <w:rsid w:val="006E2EFA"/>
    <w:rsid w:val="006E33D9"/>
    <w:rsid w:val="006E4837"/>
    <w:rsid w:val="006E4E92"/>
    <w:rsid w:val="006F05B1"/>
    <w:rsid w:val="006F5F2C"/>
    <w:rsid w:val="007018B7"/>
    <w:rsid w:val="00703338"/>
    <w:rsid w:val="00705188"/>
    <w:rsid w:val="00706853"/>
    <w:rsid w:val="00706DD4"/>
    <w:rsid w:val="00710D1C"/>
    <w:rsid w:val="00717756"/>
    <w:rsid w:val="0072474A"/>
    <w:rsid w:val="00725408"/>
    <w:rsid w:val="00725C14"/>
    <w:rsid w:val="0072785A"/>
    <w:rsid w:val="00731440"/>
    <w:rsid w:val="00733D1B"/>
    <w:rsid w:val="00734F76"/>
    <w:rsid w:val="00740439"/>
    <w:rsid w:val="00740888"/>
    <w:rsid w:val="0074655A"/>
    <w:rsid w:val="00746B41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6FCB"/>
    <w:rsid w:val="00777992"/>
    <w:rsid w:val="0079013C"/>
    <w:rsid w:val="00790973"/>
    <w:rsid w:val="007927F5"/>
    <w:rsid w:val="0079402C"/>
    <w:rsid w:val="00796D2C"/>
    <w:rsid w:val="007A3EDB"/>
    <w:rsid w:val="007B162F"/>
    <w:rsid w:val="007B4259"/>
    <w:rsid w:val="007B4C06"/>
    <w:rsid w:val="007B59D8"/>
    <w:rsid w:val="007C09AC"/>
    <w:rsid w:val="007C35CC"/>
    <w:rsid w:val="007C4C5B"/>
    <w:rsid w:val="007D3843"/>
    <w:rsid w:val="007D74F4"/>
    <w:rsid w:val="007D7C11"/>
    <w:rsid w:val="007E040F"/>
    <w:rsid w:val="007E0636"/>
    <w:rsid w:val="007E2352"/>
    <w:rsid w:val="007E6F99"/>
    <w:rsid w:val="007F17F0"/>
    <w:rsid w:val="007F24B6"/>
    <w:rsid w:val="007F5DF0"/>
    <w:rsid w:val="007F6DF6"/>
    <w:rsid w:val="00801BA6"/>
    <w:rsid w:val="008022B1"/>
    <w:rsid w:val="00811416"/>
    <w:rsid w:val="00815D29"/>
    <w:rsid w:val="00821BBE"/>
    <w:rsid w:val="0082652D"/>
    <w:rsid w:val="008303A6"/>
    <w:rsid w:val="00831FA2"/>
    <w:rsid w:val="00832733"/>
    <w:rsid w:val="00836588"/>
    <w:rsid w:val="0083680A"/>
    <w:rsid w:val="00842499"/>
    <w:rsid w:val="00842E3A"/>
    <w:rsid w:val="008459E3"/>
    <w:rsid w:val="00847E8A"/>
    <w:rsid w:val="008501A3"/>
    <w:rsid w:val="00854281"/>
    <w:rsid w:val="00854B7C"/>
    <w:rsid w:val="00855040"/>
    <w:rsid w:val="00860CF4"/>
    <w:rsid w:val="008664A2"/>
    <w:rsid w:val="0086776E"/>
    <w:rsid w:val="00871E16"/>
    <w:rsid w:val="00872F50"/>
    <w:rsid w:val="00874365"/>
    <w:rsid w:val="00875E5A"/>
    <w:rsid w:val="008805AA"/>
    <w:rsid w:val="00881E62"/>
    <w:rsid w:val="00883FF4"/>
    <w:rsid w:val="00890B86"/>
    <w:rsid w:val="00894D01"/>
    <w:rsid w:val="008976D9"/>
    <w:rsid w:val="00897BDF"/>
    <w:rsid w:val="008A1E97"/>
    <w:rsid w:val="008A25A6"/>
    <w:rsid w:val="008B1FC8"/>
    <w:rsid w:val="008B37FD"/>
    <w:rsid w:val="008B5935"/>
    <w:rsid w:val="008B6767"/>
    <w:rsid w:val="008B67E9"/>
    <w:rsid w:val="008C0440"/>
    <w:rsid w:val="008C1400"/>
    <w:rsid w:val="008D1317"/>
    <w:rsid w:val="008D736C"/>
    <w:rsid w:val="008E0DE5"/>
    <w:rsid w:val="008E3FAC"/>
    <w:rsid w:val="008E7578"/>
    <w:rsid w:val="008F28B1"/>
    <w:rsid w:val="008F3CD8"/>
    <w:rsid w:val="008F7B5F"/>
    <w:rsid w:val="009005FA"/>
    <w:rsid w:val="0090455C"/>
    <w:rsid w:val="00906BD1"/>
    <w:rsid w:val="009105E1"/>
    <w:rsid w:val="0091078D"/>
    <w:rsid w:val="00912221"/>
    <w:rsid w:val="00916A6D"/>
    <w:rsid w:val="00923596"/>
    <w:rsid w:val="009246DD"/>
    <w:rsid w:val="00926E33"/>
    <w:rsid w:val="0093431C"/>
    <w:rsid w:val="00940667"/>
    <w:rsid w:val="00941128"/>
    <w:rsid w:val="00942D93"/>
    <w:rsid w:val="009454DE"/>
    <w:rsid w:val="00947939"/>
    <w:rsid w:val="00955B20"/>
    <w:rsid w:val="00956EC5"/>
    <w:rsid w:val="00964DE6"/>
    <w:rsid w:val="009713B2"/>
    <w:rsid w:val="00971485"/>
    <w:rsid w:val="0097360E"/>
    <w:rsid w:val="00980B3C"/>
    <w:rsid w:val="0098483C"/>
    <w:rsid w:val="00986B21"/>
    <w:rsid w:val="00990253"/>
    <w:rsid w:val="00990DB4"/>
    <w:rsid w:val="009944D6"/>
    <w:rsid w:val="009958CB"/>
    <w:rsid w:val="00997C40"/>
    <w:rsid w:val="009A0736"/>
    <w:rsid w:val="009A0D66"/>
    <w:rsid w:val="009B2F7D"/>
    <w:rsid w:val="009B31B2"/>
    <w:rsid w:val="009B3956"/>
    <w:rsid w:val="009C341C"/>
    <w:rsid w:val="009C54FA"/>
    <w:rsid w:val="009C723F"/>
    <w:rsid w:val="009D01C1"/>
    <w:rsid w:val="009D0487"/>
    <w:rsid w:val="009D102B"/>
    <w:rsid w:val="009D1FFB"/>
    <w:rsid w:val="009D21BE"/>
    <w:rsid w:val="009D22EB"/>
    <w:rsid w:val="009D2CF7"/>
    <w:rsid w:val="009D42CC"/>
    <w:rsid w:val="009D4CCD"/>
    <w:rsid w:val="009D7632"/>
    <w:rsid w:val="009E45B1"/>
    <w:rsid w:val="009F0ED6"/>
    <w:rsid w:val="009F477B"/>
    <w:rsid w:val="009F4F91"/>
    <w:rsid w:val="00A023CC"/>
    <w:rsid w:val="00A10524"/>
    <w:rsid w:val="00A11AC5"/>
    <w:rsid w:val="00A11DB1"/>
    <w:rsid w:val="00A13318"/>
    <w:rsid w:val="00A15AF4"/>
    <w:rsid w:val="00A174A1"/>
    <w:rsid w:val="00A20A7A"/>
    <w:rsid w:val="00A20A96"/>
    <w:rsid w:val="00A20DA6"/>
    <w:rsid w:val="00A2310C"/>
    <w:rsid w:val="00A31FDE"/>
    <w:rsid w:val="00A32674"/>
    <w:rsid w:val="00A32D87"/>
    <w:rsid w:val="00A372BD"/>
    <w:rsid w:val="00A403C5"/>
    <w:rsid w:val="00A41940"/>
    <w:rsid w:val="00A41BEA"/>
    <w:rsid w:val="00A44878"/>
    <w:rsid w:val="00A4533F"/>
    <w:rsid w:val="00A47531"/>
    <w:rsid w:val="00A47AA5"/>
    <w:rsid w:val="00A53D16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836EA"/>
    <w:rsid w:val="00A85462"/>
    <w:rsid w:val="00A90F34"/>
    <w:rsid w:val="00A91C14"/>
    <w:rsid w:val="00A9408D"/>
    <w:rsid w:val="00A94E66"/>
    <w:rsid w:val="00AA3F35"/>
    <w:rsid w:val="00AA6CCD"/>
    <w:rsid w:val="00AB3F38"/>
    <w:rsid w:val="00AB76C8"/>
    <w:rsid w:val="00AC107F"/>
    <w:rsid w:val="00AC21A5"/>
    <w:rsid w:val="00AC62CF"/>
    <w:rsid w:val="00AD07E7"/>
    <w:rsid w:val="00AD28CB"/>
    <w:rsid w:val="00AD540E"/>
    <w:rsid w:val="00AE366E"/>
    <w:rsid w:val="00AE6A54"/>
    <w:rsid w:val="00AF175A"/>
    <w:rsid w:val="00AF52DE"/>
    <w:rsid w:val="00B00B0E"/>
    <w:rsid w:val="00B00E23"/>
    <w:rsid w:val="00B037E8"/>
    <w:rsid w:val="00B03CC7"/>
    <w:rsid w:val="00B03CC9"/>
    <w:rsid w:val="00B05C53"/>
    <w:rsid w:val="00B122F3"/>
    <w:rsid w:val="00B2311E"/>
    <w:rsid w:val="00B235EE"/>
    <w:rsid w:val="00B23FD6"/>
    <w:rsid w:val="00B2430C"/>
    <w:rsid w:val="00B26CEE"/>
    <w:rsid w:val="00B31B50"/>
    <w:rsid w:val="00B31F80"/>
    <w:rsid w:val="00B32055"/>
    <w:rsid w:val="00B325B9"/>
    <w:rsid w:val="00B33F7A"/>
    <w:rsid w:val="00B353E9"/>
    <w:rsid w:val="00B36274"/>
    <w:rsid w:val="00B37C64"/>
    <w:rsid w:val="00B419CF"/>
    <w:rsid w:val="00B4439D"/>
    <w:rsid w:val="00B53156"/>
    <w:rsid w:val="00B63F50"/>
    <w:rsid w:val="00B65801"/>
    <w:rsid w:val="00B671DC"/>
    <w:rsid w:val="00B833F2"/>
    <w:rsid w:val="00B87A3D"/>
    <w:rsid w:val="00B90CAE"/>
    <w:rsid w:val="00B92B95"/>
    <w:rsid w:val="00BA0533"/>
    <w:rsid w:val="00BA2767"/>
    <w:rsid w:val="00BA532D"/>
    <w:rsid w:val="00BA6212"/>
    <w:rsid w:val="00BA6627"/>
    <w:rsid w:val="00BB0CD6"/>
    <w:rsid w:val="00BB1BF6"/>
    <w:rsid w:val="00BB2130"/>
    <w:rsid w:val="00BB38A7"/>
    <w:rsid w:val="00BB6BE2"/>
    <w:rsid w:val="00BD0C93"/>
    <w:rsid w:val="00BD5445"/>
    <w:rsid w:val="00BE038A"/>
    <w:rsid w:val="00BE0C15"/>
    <w:rsid w:val="00BE1C6C"/>
    <w:rsid w:val="00BE239E"/>
    <w:rsid w:val="00BE3423"/>
    <w:rsid w:val="00BE52DF"/>
    <w:rsid w:val="00BE6544"/>
    <w:rsid w:val="00BF44F4"/>
    <w:rsid w:val="00BF4919"/>
    <w:rsid w:val="00BF4A50"/>
    <w:rsid w:val="00C01F45"/>
    <w:rsid w:val="00C023DC"/>
    <w:rsid w:val="00C02BED"/>
    <w:rsid w:val="00C05548"/>
    <w:rsid w:val="00C06DCC"/>
    <w:rsid w:val="00C0754E"/>
    <w:rsid w:val="00C07B27"/>
    <w:rsid w:val="00C07DDD"/>
    <w:rsid w:val="00C139BA"/>
    <w:rsid w:val="00C20594"/>
    <w:rsid w:val="00C225A8"/>
    <w:rsid w:val="00C231BE"/>
    <w:rsid w:val="00C243CD"/>
    <w:rsid w:val="00C24770"/>
    <w:rsid w:val="00C302D2"/>
    <w:rsid w:val="00C33D57"/>
    <w:rsid w:val="00C3593E"/>
    <w:rsid w:val="00C3692A"/>
    <w:rsid w:val="00C410EF"/>
    <w:rsid w:val="00C46532"/>
    <w:rsid w:val="00C47403"/>
    <w:rsid w:val="00C5300F"/>
    <w:rsid w:val="00C53E2D"/>
    <w:rsid w:val="00C55105"/>
    <w:rsid w:val="00C55600"/>
    <w:rsid w:val="00C56550"/>
    <w:rsid w:val="00C572D7"/>
    <w:rsid w:val="00C57CE0"/>
    <w:rsid w:val="00C61D88"/>
    <w:rsid w:val="00C67F4B"/>
    <w:rsid w:val="00C728F6"/>
    <w:rsid w:val="00C749F5"/>
    <w:rsid w:val="00C85681"/>
    <w:rsid w:val="00C9066B"/>
    <w:rsid w:val="00C925E4"/>
    <w:rsid w:val="00CA7616"/>
    <w:rsid w:val="00CB2568"/>
    <w:rsid w:val="00CB3ED6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5402"/>
    <w:rsid w:val="00D02160"/>
    <w:rsid w:val="00D0520A"/>
    <w:rsid w:val="00D05358"/>
    <w:rsid w:val="00D14E1F"/>
    <w:rsid w:val="00D1518D"/>
    <w:rsid w:val="00D1714E"/>
    <w:rsid w:val="00D23FCF"/>
    <w:rsid w:val="00D2466A"/>
    <w:rsid w:val="00D24891"/>
    <w:rsid w:val="00D259D5"/>
    <w:rsid w:val="00D25E0F"/>
    <w:rsid w:val="00D26444"/>
    <w:rsid w:val="00D3076B"/>
    <w:rsid w:val="00D35EA9"/>
    <w:rsid w:val="00D3615C"/>
    <w:rsid w:val="00D4191E"/>
    <w:rsid w:val="00D5077F"/>
    <w:rsid w:val="00D51CD2"/>
    <w:rsid w:val="00D52F60"/>
    <w:rsid w:val="00D5621E"/>
    <w:rsid w:val="00D566BB"/>
    <w:rsid w:val="00D572E2"/>
    <w:rsid w:val="00D6154E"/>
    <w:rsid w:val="00D617C4"/>
    <w:rsid w:val="00D646B2"/>
    <w:rsid w:val="00D81C29"/>
    <w:rsid w:val="00D8233A"/>
    <w:rsid w:val="00D82D6E"/>
    <w:rsid w:val="00D832A9"/>
    <w:rsid w:val="00D91878"/>
    <w:rsid w:val="00D920A3"/>
    <w:rsid w:val="00D94D0B"/>
    <w:rsid w:val="00D9743E"/>
    <w:rsid w:val="00D977C5"/>
    <w:rsid w:val="00DA7448"/>
    <w:rsid w:val="00DA7978"/>
    <w:rsid w:val="00DA7EDD"/>
    <w:rsid w:val="00DB215F"/>
    <w:rsid w:val="00DB71F1"/>
    <w:rsid w:val="00DC08C8"/>
    <w:rsid w:val="00DC09F0"/>
    <w:rsid w:val="00DD1F91"/>
    <w:rsid w:val="00DD463E"/>
    <w:rsid w:val="00DD704B"/>
    <w:rsid w:val="00DE0AB9"/>
    <w:rsid w:val="00DE2294"/>
    <w:rsid w:val="00DE791F"/>
    <w:rsid w:val="00DF0084"/>
    <w:rsid w:val="00DF26D8"/>
    <w:rsid w:val="00DF51AD"/>
    <w:rsid w:val="00DF7B0B"/>
    <w:rsid w:val="00DF7E8D"/>
    <w:rsid w:val="00E0597F"/>
    <w:rsid w:val="00E06895"/>
    <w:rsid w:val="00E0713E"/>
    <w:rsid w:val="00E122B9"/>
    <w:rsid w:val="00E14FE7"/>
    <w:rsid w:val="00E15081"/>
    <w:rsid w:val="00E171B4"/>
    <w:rsid w:val="00E34D43"/>
    <w:rsid w:val="00E37236"/>
    <w:rsid w:val="00E42158"/>
    <w:rsid w:val="00E4244A"/>
    <w:rsid w:val="00E455B8"/>
    <w:rsid w:val="00E46D2D"/>
    <w:rsid w:val="00E5247C"/>
    <w:rsid w:val="00E61183"/>
    <w:rsid w:val="00E65C64"/>
    <w:rsid w:val="00E674BE"/>
    <w:rsid w:val="00E72F8E"/>
    <w:rsid w:val="00E73B87"/>
    <w:rsid w:val="00E74814"/>
    <w:rsid w:val="00E7672F"/>
    <w:rsid w:val="00E872D0"/>
    <w:rsid w:val="00E9264F"/>
    <w:rsid w:val="00E97626"/>
    <w:rsid w:val="00E97B8C"/>
    <w:rsid w:val="00EA0230"/>
    <w:rsid w:val="00EA28E1"/>
    <w:rsid w:val="00EA2DCA"/>
    <w:rsid w:val="00EA358E"/>
    <w:rsid w:val="00EA39BB"/>
    <w:rsid w:val="00EA3B6F"/>
    <w:rsid w:val="00EA50F6"/>
    <w:rsid w:val="00EA57E7"/>
    <w:rsid w:val="00EA6467"/>
    <w:rsid w:val="00EB0B8B"/>
    <w:rsid w:val="00EB2A39"/>
    <w:rsid w:val="00EB5F94"/>
    <w:rsid w:val="00EB619C"/>
    <w:rsid w:val="00EC166B"/>
    <w:rsid w:val="00EC1E6C"/>
    <w:rsid w:val="00EC303F"/>
    <w:rsid w:val="00EC3183"/>
    <w:rsid w:val="00ED03F7"/>
    <w:rsid w:val="00ED1016"/>
    <w:rsid w:val="00ED5317"/>
    <w:rsid w:val="00ED645F"/>
    <w:rsid w:val="00ED65F7"/>
    <w:rsid w:val="00EE2CF3"/>
    <w:rsid w:val="00EE7CBC"/>
    <w:rsid w:val="00EF30AB"/>
    <w:rsid w:val="00EF617D"/>
    <w:rsid w:val="00F04C4F"/>
    <w:rsid w:val="00F05749"/>
    <w:rsid w:val="00F07F9B"/>
    <w:rsid w:val="00F1445C"/>
    <w:rsid w:val="00F164C7"/>
    <w:rsid w:val="00F2100B"/>
    <w:rsid w:val="00F21F17"/>
    <w:rsid w:val="00F2677F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BE0"/>
    <w:rsid w:val="00F645F8"/>
    <w:rsid w:val="00F66ECE"/>
    <w:rsid w:val="00F67F6E"/>
    <w:rsid w:val="00F74C9B"/>
    <w:rsid w:val="00F800D7"/>
    <w:rsid w:val="00F817F5"/>
    <w:rsid w:val="00F8229C"/>
    <w:rsid w:val="00F91B62"/>
    <w:rsid w:val="00F95EBA"/>
    <w:rsid w:val="00F97F53"/>
    <w:rsid w:val="00FA166C"/>
    <w:rsid w:val="00FA381B"/>
    <w:rsid w:val="00FA6381"/>
    <w:rsid w:val="00FA6860"/>
    <w:rsid w:val="00FB1989"/>
    <w:rsid w:val="00FB410D"/>
    <w:rsid w:val="00FB619F"/>
    <w:rsid w:val="00FB7143"/>
    <w:rsid w:val="00FB79E4"/>
    <w:rsid w:val="00FC095E"/>
    <w:rsid w:val="00FC2222"/>
    <w:rsid w:val="00FC357E"/>
    <w:rsid w:val="00FC4A7C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E4D05"/>
    <w:rsid w:val="00FF0D7E"/>
    <w:rsid w:val="00FF0EEE"/>
    <w:rsid w:val="00FF2A42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083A78E"/>
  <w15:docId w15:val="{E334FD0D-3687-4790-A3F2-2852CEC8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E2EFA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3D24B4"/>
    <w:pPr>
      <w:suppressAutoHyphens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C139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1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62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34A133-85C0-4155-8C31-C37ABCA46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Dirigente Scolastico</cp:lastModifiedBy>
  <cp:revision>2</cp:revision>
  <cp:lastPrinted>2020-02-24T13:03:00Z</cp:lastPrinted>
  <dcterms:created xsi:type="dcterms:W3CDTF">2024-12-04T13:46:00Z</dcterms:created>
  <dcterms:modified xsi:type="dcterms:W3CDTF">2024-12-04T13:46:00Z</dcterms:modified>
</cp:coreProperties>
</file>