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335DA" w14:textId="77777777" w:rsidR="00AF175A" w:rsidRDefault="00AF175A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bookmarkStart w:id="0" w:name="_GoBack"/>
      <w:bookmarkEnd w:id="0"/>
    </w:p>
    <w:p w14:paraId="4E9704E1" w14:textId="77777777" w:rsidR="00E97B8C" w:rsidRDefault="00E97B8C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40E6775" w14:textId="77777777" w:rsidR="00136664" w:rsidRDefault="00136664" w:rsidP="00136664">
      <w:pPr>
        <w:spacing w:after="160"/>
        <w:rPr>
          <w:rFonts w:cstheme="minorHAnsi"/>
          <w:b/>
          <w:bCs/>
        </w:rPr>
      </w:pPr>
      <w:r w:rsidRPr="009E28EF">
        <w:rPr>
          <w:rFonts w:ascii="Arial" w:eastAsiaTheme="minorEastAsia" w:hAnsi="Arial" w:cs="Arial"/>
          <w:b/>
          <w:bCs/>
          <w:sz w:val="18"/>
          <w:szCs w:val="18"/>
        </w:rPr>
        <w:t>ALLEGATO B : TABELLA DI VALUTAZIONE DEI TITOLI</w:t>
      </w:r>
      <w:r>
        <w:rPr>
          <w:rFonts w:ascii="Arial" w:eastAsiaTheme="minorEastAsia" w:hAnsi="Arial" w:cs="Arial"/>
          <w:b/>
          <w:bCs/>
          <w:sz w:val="18"/>
          <w:szCs w:val="18"/>
        </w:rPr>
        <w:t xml:space="preserve"> PER ESPERTO</w:t>
      </w:r>
    </w:p>
    <w:tbl>
      <w:tblPr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330"/>
        <w:gridCol w:w="878"/>
        <w:gridCol w:w="1960"/>
        <w:gridCol w:w="2203"/>
        <w:gridCol w:w="3402"/>
      </w:tblGrid>
      <w:tr w:rsidR="00136664" w14:paraId="7E745645" w14:textId="77777777" w:rsidTr="006972CE"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A3CE8B" w14:textId="77777777" w:rsidR="00136664" w:rsidRDefault="00136664" w:rsidP="006972CE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02377893" w14:textId="77777777" w:rsidR="00136664" w:rsidRDefault="00136664" w:rsidP="006972CE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25195D38" w14:textId="77777777" w:rsidR="00136664" w:rsidRDefault="00136664" w:rsidP="006972CE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1A0190" w14:textId="77777777" w:rsidR="00136664" w:rsidRDefault="00136664" w:rsidP="006972CE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AE873" w14:textId="77777777" w:rsidR="00136664" w:rsidRDefault="00136664" w:rsidP="006972CE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136664" w14:paraId="7E64FD89" w14:textId="77777777" w:rsidTr="006972CE"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1E94BE" w14:textId="77777777" w:rsidR="00136664" w:rsidRDefault="00136664" w:rsidP="006972CE">
            <w:r>
              <w:rPr>
                <w:b/>
              </w:rPr>
              <w:t xml:space="preserve">A1. LAUREA INERENTE AL RUOLO SPECIFICO </w:t>
            </w:r>
          </w:p>
        </w:tc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3D2AA5" w14:textId="77777777" w:rsidR="00136664" w:rsidRDefault="00136664" w:rsidP="006972CE">
            <w:pPr>
              <w:snapToGrid w:val="0"/>
            </w:pPr>
            <w:r>
              <w:t>Verrà valutata una sola laurea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99CBD2" w14:textId="77777777" w:rsidR="00136664" w:rsidRDefault="00136664" w:rsidP="006972CE">
            <w:r>
              <w:rPr>
                <w:b/>
              </w:rPr>
              <w:t>PUNTI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2CDC86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150B72" w14:textId="77777777" w:rsidR="00136664" w:rsidRDefault="00136664" w:rsidP="006972CE">
            <w:pPr>
              <w:snapToGrid w:val="0"/>
            </w:pPr>
          </w:p>
        </w:tc>
      </w:tr>
      <w:tr w:rsidR="00136664" w14:paraId="6111E8CE" w14:textId="77777777" w:rsidTr="006972CE"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5F6AFB" w14:textId="77777777" w:rsidR="00136664" w:rsidRDefault="00136664" w:rsidP="006972CE"/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97DC8C" w14:textId="77777777" w:rsidR="00136664" w:rsidRDefault="00136664" w:rsidP="006972CE"/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F4DDFF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26F55249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Da 66- a 88 5 punti</w:t>
            </w:r>
          </w:p>
          <w:p w14:paraId="2C627B69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Da 89 a 99 10 punti</w:t>
            </w:r>
          </w:p>
          <w:p w14:paraId="59252A28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Da 100 a 108 14 punti</w:t>
            </w:r>
          </w:p>
          <w:p w14:paraId="01CF3786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Da 108 a 110 18 punti</w:t>
            </w:r>
          </w:p>
          <w:p w14:paraId="0591ADE1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110 L 20 punti</w:t>
            </w:r>
          </w:p>
          <w:p w14:paraId="40C84BEF" w14:textId="77777777" w:rsidR="00136664" w:rsidRDefault="00136664" w:rsidP="006972C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15ED53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3E6E14" w14:textId="77777777" w:rsidR="00136664" w:rsidRDefault="00136664" w:rsidP="006972CE">
            <w:pPr>
              <w:snapToGrid w:val="0"/>
            </w:pPr>
          </w:p>
        </w:tc>
      </w:tr>
      <w:tr w:rsidR="00136664" w14:paraId="6F5109C7" w14:textId="77777777" w:rsidTr="006972CE">
        <w:trPr>
          <w:trHeight w:val="758"/>
        </w:trPr>
        <w:tc>
          <w:tcPr>
            <w:tcW w:w="3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1D0420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A2. DOTTORATO DI RICERCA ATTINENTE ALLA SELEZIONE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33F891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D3D4AE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92D061" w14:textId="77777777" w:rsidR="00136664" w:rsidRDefault="00136664" w:rsidP="006972CE">
            <w:pPr>
              <w:snapToGrid w:val="0"/>
            </w:pPr>
          </w:p>
        </w:tc>
      </w:tr>
      <w:tr w:rsidR="00136664" w14:paraId="5DBD2F73" w14:textId="77777777" w:rsidTr="006972CE">
        <w:trPr>
          <w:trHeight w:val="712"/>
        </w:trPr>
        <w:tc>
          <w:tcPr>
            <w:tcW w:w="3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F110C1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A3. MASTER UNIVERSITARIO DI II LIVELLO ATTINENTE ALLA SELEZIONE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1C8086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7B684C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5D20B9" w14:textId="77777777" w:rsidR="00136664" w:rsidRDefault="00136664" w:rsidP="006972CE">
            <w:pPr>
              <w:snapToGrid w:val="0"/>
            </w:pPr>
          </w:p>
        </w:tc>
      </w:tr>
      <w:tr w:rsidR="00136664" w14:paraId="0E219CE1" w14:textId="77777777" w:rsidTr="006972CE"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D22B3D" w14:textId="77777777" w:rsidR="00136664" w:rsidRDefault="00136664" w:rsidP="006972CE">
            <w:pPr>
              <w:rPr>
                <w:b/>
              </w:rPr>
            </w:pPr>
          </w:p>
          <w:p w14:paraId="42D1A28B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7F559119" w14:textId="77777777" w:rsidR="00136664" w:rsidRPr="00A11CD1" w:rsidRDefault="00136664" w:rsidP="006972C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AC6DC9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FC7BAE" w14:textId="77777777" w:rsidR="00136664" w:rsidRDefault="00136664" w:rsidP="006972CE">
            <w:pPr>
              <w:snapToGrid w:val="0"/>
            </w:pPr>
          </w:p>
        </w:tc>
      </w:tr>
      <w:tr w:rsidR="00136664" w14:paraId="148B1738" w14:textId="77777777" w:rsidTr="006972CE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8C0EF9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2738E1" w14:textId="77777777" w:rsidR="00136664" w:rsidRDefault="00136664" w:rsidP="006972CE">
            <w:pPr>
              <w:rPr>
                <w:b/>
              </w:rPr>
            </w:pPr>
            <w:r>
              <w:t>Max 2 cert.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BDE216" w14:textId="77777777" w:rsidR="00136664" w:rsidRDefault="00136664" w:rsidP="006972CE">
            <w:r>
              <w:rPr>
                <w:b/>
              </w:rPr>
              <w:t>5 punti cad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7315F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DD903" w14:textId="77777777" w:rsidR="00136664" w:rsidRDefault="00136664" w:rsidP="006972CE">
            <w:pPr>
              <w:snapToGrid w:val="0"/>
            </w:pPr>
          </w:p>
        </w:tc>
      </w:tr>
      <w:tr w:rsidR="00136664" w14:paraId="2010CFEE" w14:textId="77777777" w:rsidTr="006972CE">
        <w:trPr>
          <w:trHeight w:val="623"/>
        </w:trPr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066BA1" w14:textId="77777777" w:rsidR="00136664" w:rsidRDefault="00136664" w:rsidP="006972CE">
            <w:pPr>
              <w:rPr>
                <w:b/>
              </w:rPr>
            </w:pPr>
          </w:p>
          <w:p w14:paraId="0C5BC061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36F00841" w14:textId="77777777" w:rsidR="00136664" w:rsidRDefault="00136664" w:rsidP="006972C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3179763D" w14:textId="77777777" w:rsidR="00136664" w:rsidRDefault="00136664" w:rsidP="006972C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B9C6B9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096267" w14:textId="77777777" w:rsidR="00136664" w:rsidRDefault="00136664" w:rsidP="006972CE">
            <w:pPr>
              <w:snapToGrid w:val="0"/>
            </w:pPr>
          </w:p>
        </w:tc>
      </w:tr>
      <w:tr w:rsidR="00136664" w14:paraId="3EA7E9A9" w14:textId="77777777" w:rsidTr="006972CE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58E04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025FDE8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8A6793" w14:textId="77777777" w:rsidR="00136664" w:rsidRDefault="00136664" w:rsidP="006972CE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B45862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AF633F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7F31D8" w14:textId="77777777" w:rsidR="00136664" w:rsidRDefault="00136664" w:rsidP="006972CE">
            <w:pPr>
              <w:snapToGrid w:val="0"/>
            </w:pPr>
          </w:p>
        </w:tc>
      </w:tr>
      <w:tr w:rsidR="00136664" w14:paraId="7443BD42" w14:textId="77777777" w:rsidTr="006972CE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BBC918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211E6940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B87353" w14:textId="77777777" w:rsidR="00136664" w:rsidRDefault="00136664" w:rsidP="006972CE">
            <w:r>
              <w:t>Max 5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2CFE0A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1A72AB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ADC3F8" w14:textId="77777777" w:rsidR="00136664" w:rsidRDefault="00136664" w:rsidP="006972CE">
            <w:pPr>
              <w:snapToGrid w:val="0"/>
            </w:pPr>
          </w:p>
        </w:tc>
      </w:tr>
      <w:tr w:rsidR="00136664" w14:paraId="071DEC47" w14:textId="77777777" w:rsidTr="006972CE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C087B5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262318FA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in tematiche inerenti all’argomento della selezione se non </w:t>
            </w:r>
            <w:r>
              <w:rPr>
                <w:b/>
              </w:rPr>
              <w:lastRenderedPageBreak/>
              <w:t>coincidenti con quelli del punto C1)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81E9B7" w14:textId="77777777" w:rsidR="00136664" w:rsidRDefault="00136664" w:rsidP="006972CE">
            <w:r>
              <w:lastRenderedPageBreak/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EFE27B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D049B8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90B2A" w14:textId="77777777" w:rsidR="00136664" w:rsidRDefault="00136664" w:rsidP="006972CE">
            <w:pPr>
              <w:snapToGrid w:val="0"/>
            </w:pPr>
          </w:p>
        </w:tc>
      </w:tr>
      <w:tr w:rsidR="00136664" w14:paraId="596E9EBE" w14:textId="77777777" w:rsidTr="006972CE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FE251B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lastRenderedPageBreak/>
              <w:t>C4. CONOSCENZE SPECIFICHE DELL'</w:t>
            </w:r>
          </w:p>
          <w:p w14:paraId="2DE230F6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7D1107" w14:textId="77777777" w:rsidR="00136664" w:rsidRDefault="00136664" w:rsidP="006972CE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031435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2B06DA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2AB9E" w14:textId="77777777" w:rsidR="00136664" w:rsidRDefault="00136664" w:rsidP="006972CE">
            <w:pPr>
              <w:snapToGrid w:val="0"/>
            </w:pPr>
          </w:p>
        </w:tc>
      </w:tr>
      <w:tr w:rsidR="00136664" w14:paraId="66B11719" w14:textId="77777777" w:rsidTr="006972CE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CCD0C5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371BEB3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ADCE84" w14:textId="77777777" w:rsidR="00136664" w:rsidRDefault="00136664" w:rsidP="006972CE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D8709A" w14:textId="77777777" w:rsidR="00136664" w:rsidRDefault="00136664" w:rsidP="006972CE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6484D6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48C4C2" w14:textId="77777777" w:rsidR="00136664" w:rsidRDefault="00136664" w:rsidP="006972CE">
            <w:pPr>
              <w:snapToGrid w:val="0"/>
            </w:pPr>
          </w:p>
        </w:tc>
      </w:tr>
      <w:tr w:rsidR="00136664" w14:paraId="5648CD84" w14:textId="77777777" w:rsidTr="006972CE">
        <w:trPr>
          <w:trHeight w:val="616"/>
        </w:trPr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D00501" w14:textId="77777777" w:rsidR="00136664" w:rsidRDefault="00136664" w:rsidP="006972CE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5CD8EB" w14:textId="77777777" w:rsidR="00136664" w:rsidRDefault="00136664" w:rsidP="006972CE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FA9C3F" w14:textId="77777777" w:rsidR="00136664" w:rsidRDefault="00136664" w:rsidP="006972CE">
            <w:pPr>
              <w:snapToGrid w:val="0"/>
            </w:pPr>
          </w:p>
        </w:tc>
      </w:tr>
    </w:tbl>
    <w:p w14:paraId="4201165F" w14:textId="77777777" w:rsidR="00136664" w:rsidRDefault="00136664" w:rsidP="0013666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078DDB0" w14:textId="3EC4170C" w:rsidR="00E97B8C" w:rsidRDefault="00136664" w:rsidP="0013666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Data___________________ </w:t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>firma______________________________________</w:t>
      </w:r>
    </w:p>
    <w:p w14:paraId="1D6CED18" w14:textId="2B0A7E24" w:rsidR="004729B5" w:rsidRDefault="004729B5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bookmarkStart w:id="1" w:name="_Hlk158579369"/>
    </w:p>
    <w:p w14:paraId="4C95F09C" w14:textId="2F3C8017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F0AD004" w14:textId="4E5442EB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1980957" w14:textId="69F5CE95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6032790" w14:textId="2356DFC3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6D2F070" w14:textId="107EE33A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EDFE55C" w14:textId="1885CFC5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0807F39" w14:textId="6A7923B9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45C4F24" w14:textId="3DFD5BA0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BB0CB96" w14:textId="5285E329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5688038" w14:textId="64E80466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3FDACC6" w14:textId="55CE9148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0A84A66" w14:textId="1CB5367C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EF7EA31" w14:textId="172DA607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D470F11" w14:textId="53CFCC89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5E68AF2" w14:textId="087353BE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B605EE3" w14:textId="581A7BEB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B10DA4A" w14:textId="77777777" w:rsidR="00136664" w:rsidRDefault="00136664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1"/>
    <w:p w14:paraId="0E157381" w14:textId="77777777" w:rsidR="004729B5" w:rsidRDefault="004729B5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3C24292" w14:textId="29D5258C" w:rsidR="00EE7CBC" w:rsidRPr="00F1096D" w:rsidRDefault="00EE7CBC" w:rsidP="00EE7CBC">
      <w:pPr>
        <w:jc w:val="both"/>
        <w:rPr>
          <w:sz w:val="16"/>
          <w:szCs w:val="16"/>
        </w:rPr>
      </w:pPr>
    </w:p>
    <w:p w14:paraId="6E809688" w14:textId="77777777" w:rsidR="00EE7CBC" w:rsidRPr="00F1096D" w:rsidRDefault="00EE7CBC" w:rsidP="00EE7CB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F1096D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561BC1C9" w14:textId="77777777" w:rsidR="00EE7CBC" w:rsidRPr="00F1096D" w:rsidRDefault="00EE7CBC" w:rsidP="00EE7CB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0C9F18E2" w14:textId="77777777" w:rsidR="00EE7CBC" w:rsidRPr="00EB52E0" w:rsidRDefault="00EE7CBC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EE7CBC" w:rsidRPr="00EB52E0" w:rsidSect="004134CF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0800A" w14:textId="77777777" w:rsidR="002A0D88" w:rsidRDefault="002A0D88">
      <w:r>
        <w:separator/>
      </w:r>
    </w:p>
  </w:endnote>
  <w:endnote w:type="continuationSeparator" w:id="0">
    <w:p w14:paraId="051BCF0C" w14:textId="77777777" w:rsidR="002A0D88" w:rsidRDefault="002A0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BE7E61" w:rsidRDefault="00BE7E6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BE7E61" w:rsidRDefault="00BE7E61">
    <w:pPr>
      <w:pStyle w:val="Pidipagina"/>
    </w:pPr>
  </w:p>
  <w:p w14:paraId="055F06A6" w14:textId="77777777" w:rsidR="00BE7E61" w:rsidRDefault="00BE7E61"/>
  <w:p w14:paraId="7982F905" w14:textId="77777777" w:rsidR="00BE7E61" w:rsidRDefault="00BE7E6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99777" w14:textId="5F447971" w:rsidR="00BE7E61" w:rsidRDefault="00BE7E6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F049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BE7E61" w:rsidRDefault="00BE7E61">
    <w:pPr>
      <w:pStyle w:val="Pidipagina"/>
    </w:pPr>
  </w:p>
  <w:p w14:paraId="17DE312E" w14:textId="77777777" w:rsidR="00BE7E61" w:rsidRDefault="00BE7E61"/>
  <w:p w14:paraId="2BBCCEC0" w14:textId="77777777" w:rsidR="00BE7E61" w:rsidRDefault="00BE7E6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9758B" w14:textId="77777777" w:rsidR="002A0D88" w:rsidRDefault="002A0D88">
      <w:r>
        <w:separator/>
      </w:r>
    </w:p>
  </w:footnote>
  <w:footnote w:type="continuationSeparator" w:id="0">
    <w:p w14:paraId="2D4E445A" w14:textId="77777777" w:rsidR="002A0D88" w:rsidRDefault="002A0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593F"/>
    <w:multiLevelType w:val="hybridMultilevel"/>
    <w:tmpl w:val="185E2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B42554"/>
    <w:multiLevelType w:val="hybridMultilevel"/>
    <w:tmpl w:val="5BEE3B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23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2CD46A8"/>
    <w:multiLevelType w:val="hybridMultilevel"/>
    <w:tmpl w:val="C1C8BB7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7105642"/>
    <w:multiLevelType w:val="hybridMultilevel"/>
    <w:tmpl w:val="245EAA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6CBB7FCA"/>
    <w:multiLevelType w:val="hybridMultilevel"/>
    <w:tmpl w:val="DA428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0C4AF0"/>
    <w:multiLevelType w:val="hybridMultilevel"/>
    <w:tmpl w:val="3724BDD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3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2"/>
  </w:num>
  <w:num w:numId="8">
    <w:abstractNumId w:val="28"/>
  </w:num>
  <w:num w:numId="9">
    <w:abstractNumId w:val="14"/>
  </w:num>
  <w:num w:numId="10">
    <w:abstractNumId w:val="41"/>
  </w:num>
  <w:num w:numId="11">
    <w:abstractNumId w:val="26"/>
  </w:num>
  <w:num w:numId="12">
    <w:abstractNumId w:val="7"/>
  </w:num>
  <w:num w:numId="13">
    <w:abstractNumId w:val="8"/>
  </w:num>
  <w:num w:numId="14">
    <w:abstractNumId w:val="5"/>
  </w:num>
  <w:num w:numId="15">
    <w:abstractNumId w:val="20"/>
  </w:num>
  <w:num w:numId="16">
    <w:abstractNumId w:val="38"/>
  </w:num>
  <w:num w:numId="17">
    <w:abstractNumId w:val="9"/>
  </w:num>
  <w:num w:numId="18">
    <w:abstractNumId w:val="27"/>
  </w:num>
  <w:num w:numId="19">
    <w:abstractNumId w:val="3"/>
  </w:num>
  <w:num w:numId="20">
    <w:abstractNumId w:val="4"/>
  </w:num>
  <w:num w:numId="21">
    <w:abstractNumId w:val="16"/>
  </w:num>
  <w:num w:numId="22">
    <w:abstractNumId w:val="18"/>
  </w:num>
  <w:num w:numId="23">
    <w:abstractNumId w:val="21"/>
  </w:num>
  <w:num w:numId="24">
    <w:abstractNumId w:val="31"/>
  </w:num>
  <w:num w:numId="25">
    <w:abstractNumId w:val="13"/>
  </w:num>
  <w:num w:numId="26">
    <w:abstractNumId w:val="34"/>
  </w:num>
  <w:num w:numId="27">
    <w:abstractNumId w:val="22"/>
  </w:num>
  <w:num w:numId="28">
    <w:abstractNumId w:val="30"/>
  </w:num>
  <w:num w:numId="29">
    <w:abstractNumId w:val="35"/>
  </w:num>
  <w:num w:numId="30">
    <w:abstractNumId w:val="37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  <w:num w:numId="33">
    <w:abstractNumId w:val="39"/>
  </w:num>
  <w:num w:numId="34">
    <w:abstractNumId w:val="36"/>
  </w:num>
  <w:num w:numId="35">
    <w:abstractNumId w:val="25"/>
  </w:num>
  <w:num w:numId="36">
    <w:abstractNumId w:val="24"/>
  </w:num>
  <w:num w:numId="37">
    <w:abstractNumId w:val="17"/>
  </w:num>
  <w:num w:numId="38">
    <w:abstractNumId w:val="19"/>
  </w:num>
  <w:num w:numId="39">
    <w:abstractNumId w:val="33"/>
  </w:num>
  <w:num w:numId="40">
    <w:abstractNumId w:val="11"/>
  </w:num>
  <w:num w:numId="41">
    <w:abstractNumId w:val="40"/>
  </w:num>
  <w:num w:numId="42">
    <w:abstractNumId w:val="10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1778E"/>
    <w:rsid w:val="00021EB3"/>
    <w:rsid w:val="00022BB3"/>
    <w:rsid w:val="000239CA"/>
    <w:rsid w:val="0003018C"/>
    <w:rsid w:val="000309DF"/>
    <w:rsid w:val="00031FEB"/>
    <w:rsid w:val="000371CE"/>
    <w:rsid w:val="0004033D"/>
    <w:rsid w:val="00046B4A"/>
    <w:rsid w:val="00046EF9"/>
    <w:rsid w:val="00047934"/>
    <w:rsid w:val="0005084A"/>
    <w:rsid w:val="00051A9E"/>
    <w:rsid w:val="00051CAE"/>
    <w:rsid w:val="00051E72"/>
    <w:rsid w:val="00051F34"/>
    <w:rsid w:val="000534AD"/>
    <w:rsid w:val="000539ED"/>
    <w:rsid w:val="00053DE3"/>
    <w:rsid w:val="00053E60"/>
    <w:rsid w:val="000564C9"/>
    <w:rsid w:val="00056833"/>
    <w:rsid w:val="00062E4A"/>
    <w:rsid w:val="000670A5"/>
    <w:rsid w:val="00070194"/>
    <w:rsid w:val="0007048C"/>
    <w:rsid w:val="000707BB"/>
    <w:rsid w:val="00072224"/>
    <w:rsid w:val="000736AB"/>
    <w:rsid w:val="00074CDD"/>
    <w:rsid w:val="0007706B"/>
    <w:rsid w:val="0008242F"/>
    <w:rsid w:val="00082B3F"/>
    <w:rsid w:val="000857C6"/>
    <w:rsid w:val="00087094"/>
    <w:rsid w:val="00093B8A"/>
    <w:rsid w:val="00095FAC"/>
    <w:rsid w:val="000A19BA"/>
    <w:rsid w:val="000A2C09"/>
    <w:rsid w:val="000A74CB"/>
    <w:rsid w:val="000B0C7A"/>
    <w:rsid w:val="000B12C5"/>
    <w:rsid w:val="000B480F"/>
    <w:rsid w:val="000B6C44"/>
    <w:rsid w:val="000B7E48"/>
    <w:rsid w:val="000C0039"/>
    <w:rsid w:val="000C11ED"/>
    <w:rsid w:val="000C7368"/>
    <w:rsid w:val="000D1AFB"/>
    <w:rsid w:val="000D5BE5"/>
    <w:rsid w:val="000E1E4D"/>
    <w:rsid w:val="000E246B"/>
    <w:rsid w:val="000E3AE1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1CEA"/>
    <w:rsid w:val="0012335E"/>
    <w:rsid w:val="001260DF"/>
    <w:rsid w:val="00131078"/>
    <w:rsid w:val="00132B57"/>
    <w:rsid w:val="001335C6"/>
    <w:rsid w:val="00133C52"/>
    <w:rsid w:val="00134A79"/>
    <w:rsid w:val="00135167"/>
    <w:rsid w:val="001352AB"/>
    <w:rsid w:val="00136664"/>
    <w:rsid w:val="00140B98"/>
    <w:rsid w:val="0014512B"/>
    <w:rsid w:val="001451B9"/>
    <w:rsid w:val="001476A6"/>
    <w:rsid w:val="001508F3"/>
    <w:rsid w:val="00154F0E"/>
    <w:rsid w:val="00157BF6"/>
    <w:rsid w:val="00160EA8"/>
    <w:rsid w:val="001622AF"/>
    <w:rsid w:val="0016323E"/>
    <w:rsid w:val="00164BD8"/>
    <w:rsid w:val="00167C80"/>
    <w:rsid w:val="00170502"/>
    <w:rsid w:val="00174486"/>
    <w:rsid w:val="00174541"/>
    <w:rsid w:val="00175FFB"/>
    <w:rsid w:val="00182723"/>
    <w:rsid w:val="00185A49"/>
    <w:rsid w:val="00186225"/>
    <w:rsid w:val="0018773E"/>
    <w:rsid w:val="00191CA1"/>
    <w:rsid w:val="001A23E7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25CA"/>
    <w:rsid w:val="0024391D"/>
    <w:rsid w:val="002467E9"/>
    <w:rsid w:val="0025352F"/>
    <w:rsid w:val="002539BB"/>
    <w:rsid w:val="00255CE2"/>
    <w:rsid w:val="0025698C"/>
    <w:rsid w:val="0026467A"/>
    <w:rsid w:val="00265864"/>
    <w:rsid w:val="002708A6"/>
    <w:rsid w:val="002772BD"/>
    <w:rsid w:val="0028117F"/>
    <w:rsid w:val="00281606"/>
    <w:rsid w:val="00282A21"/>
    <w:rsid w:val="00283797"/>
    <w:rsid w:val="002860BF"/>
    <w:rsid w:val="002863D9"/>
    <w:rsid w:val="00286B32"/>
    <w:rsid w:val="00286C40"/>
    <w:rsid w:val="0029126B"/>
    <w:rsid w:val="0029332E"/>
    <w:rsid w:val="002943C2"/>
    <w:rsid w:val="00297481"/>
    <w:rsid w:val="002A014D"/>
    <w:rsid w:val="002A0D88"/>
    <w:rsid w:val="002A6748"/>
    <w:rsid w:val="002B0440"/>
    <w:rsid w:val="002B206B"/>
    <w:rsid w:val="002B3171"/>
    <w:rsid w:val="002B684C"/>
    <w:rsid w:val="002C1C92"/>
    <w:rsid w:val="002C1E86"/>
    <w:rsid w:val="002D115B"/>
    <w:rsid w:val="002D32F8"/>
    <w:rsid w:val="002D3EC6"/>
    <w:rsid w:val="002D472B"/>
    <w:rsid w:val="002D473A"/>
    <w:rsid w:val="002D786D"/>
    <w:rsid w:val="002E1891"/>
    <w:rsid w:val="002E1DEB"/>
    <w:rsid w:val="002E1F85"/>
    <w:rsid w:val="002E5DB6"/>
    <w:rsid w:val="002F0D6B"/>
    <w:rsid w:val="002F49B3"/>
    <w:rsid w:val="002F66C4"/>
    <w:rsid w:val="00300F45"/>
    <w:rsid w:val="00304B62"/>
    <w:rsid w:val="0030701D"/>
    <w:rsid w:val="003101F6"/>
    <w:rsid w:val="003204FE"/>
    <w:rsid w:val="003307A6"/>
    <w:rsid w:val="00334AEF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939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4B4"/>
    <w:rsid w:val="003D4352"/>
    <w:rsid w:val="003E18F4"/>
    <w:rsid w:val="003E2DA4"/>
    <w:rsid w:val="003E2E35"/>
    <w:rsid w:val="003E5C47"/>
    <w:rsid w:val="003E6F53"/>
    <w:rsid w:val="003F2D21"/>
    <w:rsid w:val="003F5439"/>
    <w:rsid w:val="004076E9"/>
    <w:rsid w:val="00411228"/>
    <w:rsid w:val="004134CF"/>
    <w:rsid w:val="00414813"/>
    <w:rsid w:val="00416DC1"/>
    <w:rsid w:val="00417757"/>
    <w:rsid w:val="00430C48"/>
    <w:rsid w:val="00433CB5"/>
    <w:rsid w:val="00435251"/>
    <w:rsid w:val="00435CFB"/>
    <w:rsid w:val="0044224C"/>
    <w:rsid w:val="00443639"/>
    <w:rsid w:val="00446355"/>
    <w:rsid w:val="0044774A"/>
    <w:rsid w:val="00447859"/>
    <w:rsid w:val="004563DD"/>
    <w:rsid w:val="00462440"/>
    <w:rsid w:val="004652D3"/>
    <w:rsid w:val="004657B2"/>
    <w:rsid w:val="004722C2"/>
    <w:rsid w:val="004729B5"/>
    <w:rsid w:val="00473A05"/>
    <w:rsid w:val="00475783"/>
    <w:rsid w:val="00484CE2"/>
    <w:rsid w:val="00485D17"/>
    <w:rsid w:val="004914CB"/>
    <w:rsid w:val="00497369"/>
    <w:rsid w:val="004A1199"/>
    <w:rsid w:val="004A5D71"/>
    <w:rsid w:val="004A786E"/>
    <w:rsid w:val="004B09C3"/>
    <w:rsid w:val="004B5569"/>
    <w:rsid w:val="004B62EF"/>
    <w:rsid w:val="004C01A7"/>
    <w:rsid w:val="004C628C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1CEE"/>
    <w:rsid w:val="005420D2"/>
    <w:rsid w:val="00543DF4"/>
    <w:rsid w:val="00547C3A"/>
    <w:rsid w:val="00551462"/>
    <w:rsid w:val="00551ED0"/>
    <w:rsid w:val="005528BF"/>
    <w:rsid w:val="005540B3"/>
    <w:rsid w:val="0055496F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1E1C"/>
    <w:rsid w:val="00583A1F"/>
    <w:rsid w:val="00584195"/>
    <w:rsid w:val="00585647"/>
    <w:rsid w:val="00585A3D"/>
    <w:rsid w:val="00585C3D"/>
    <w:rsid w:val="00591CC1"/>
    <w:rsid w:val="0059641C"/>
    <w:rsid w:val="005A4B10"/>
    <w:rsid w:val="005A5AB6"/>
    <w:rsid w:val="005A7F30"/>
    <w:rsid w:val="005B65B5"/>
    <w:rsid w:val="005C77DE"/>
    <w:rsid w:val="005D1FAE"/>
    <w:rsid w:val="005D35DD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678D"/>
    <w:rsid w:val="005E721D"/>
    <w:rsid w:val="005F2C92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2F67"/>
    <w:rsid w:val="0064559F"/>
    <w:rsid w:val="00647912"/>
    <w:rsid w:val="0065050C"/>
    <w:rsid w:val="0065467C"/>
    <w:rsid w:val="00660340"/>
    <w:rsid w:val="0066271B"/>
    <w:rsid w:val="00663BD8"/>
    <w:rsid w:val="006648CD"/>
    <w:rsid w:val="006658F7"/>
    <w:rsid w:val="00672854"/>
    <w:rsid w:val="0067471F"/>
    <w:rsid w:val="00674BB2"/>
    <w:rsid w:val="006759A4"/>
    <w:rsid w:val="006761FD"/>
    <w:rsid w:val="0067699A"/>
    <w:rsid w:val="0068062A"/>
    <w:rsid w:val="00683118"/>
    <w:rsid w:val="00683C2E"/>
    <w:rsid w:val="0068535B"/>
    <w:rsid w:val="00691032"/>
    <w:rsid w:val="00692070"/>
    <w:rsid w:val="006A149B"/>
    <w:rsid w:val="006A5CE3"/>
    <w:rsid w:val="006A73FD"/>
    <w:rsid w:val="006B0653"/>
    <w:rsid w:val="006B08A5"/>
    <w:rsid w:val="006B162F"/>
    <w:rsid w:val="006B2F2A"/>
    <w:rsid w:val="006B7D8C"/>
    <w:rsid w:val="006B7FC2"/>
    <w:rsid w:val="006C0DCD"/>
    <w:rsid w:val="006C10F5"/>
    <w:rsid w:val="006C1D43"/>
    <w:rsid w:val="006C1E40"/>
    <w:rsid w:val="006C761E"/>
    <w:rsid w:val="006D04D6"/>
    <w:rsid w:val="006D415B"/>
    <w:rsid w:val="006D4AC3"/>
    <w:rsid w:val="006E0673"/>
    <w:rsid w:val="006E2EFA"/>
    <w:rsid w:val="006E33D9"/>
    <w:rsid w:val="006E4837"/>
    <w:rsid w:val="006E4E92"/>
    <w:rsid w:val="006F05B1"/>
    <w:rsid w:val="006F5F2C"/>
    <w:rsid w:val="007018B7"/>
    <w:rsid w:val="00703338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34F76"/>
    <w:rsid w:val="00740439"/>
    <w:rsid w:val="00740888"/>
    <w:rsid w:val="0074655A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6FCB"/>
    <w:rsid w:val="00777992"/>
    <w:rsid w:val="0079013C"/>
    <w:rsid w:val="00790973"/>
    <w:rsid w:val="007927F5"/>
    <w:rsid w:val="0079402C"/>
    <w:rsid w:val="00796D2C"/>
    <w:rsid w:val="007A3EDB"/>
    <w:rsid w:val="007B162F"/>
    <w:rsid w:val="007B4259"/>
    <w:rsid w:val="007B4C06"/>
    <w:rsid w:val="007B59D8"/>
    <w:rsid w:val="007C09AC"/>
    <w:rsid w:val="007C35CC"/>
    <w:rsid w:val="007C4C5B"/>
    <w:rsid w:val="007D302B"/>
    <w:rsid w:val="007D3843"/>
    <w:rsid w:val="007D74F4"/>
    <w:rsid w:val="007D7C11"/>
    <w:rsid w:val="007E040F"/>
    <w:rsid w:val="007E0636"/>
    <w:rsid w:val="007E2352"/>
    <w:rsid w:val="007E258A"/>
    <w:rsid w:val="007E6F99"/>
    <w:rsid w:val="007F17F0"/>
    <w:rsid w:val="007F24B6"/>
    <w:rsid w:val="007F5DF0"/>
    <w:rsid w:val="007F6DF6"/>
    <w:rsid w:val="00801BA6"/>
    <w:rsid w:val="008022B1"/>
    <w:rsid w:val="00811416"/>
    <w:rsid w:val="00815D29"/>
    <w:rsid w:val="00821BBE"/>
    <w:rsid w:val="0082652D"/>
    <w:rsid w:val="008303A6"/>
    <w:rsid w:val="00831FA2"/>
    <w:rsid w:val="00832733"/>
    <w:rsid w:val="00836588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0B86"/>
    <w:rsid w:val="00894067"/>
    <w:rsid w:val="00894D01"/>
    <w:rsid w:val="008976D9"/>
    <w:rsid w:val="00897BDF"/>
    <w:rsid w:val="008A1E97"/>
    <w:rsid w:val="008A25A6"/>
    <w:rsid w:val="008B1FC8"/>
    <w:rsid w:val="008B37FD"/>
    <w:rsid w:val="008B5935"/>
    <w:rsid w:val="008B6767"/>
    <w:rsid w:val="008B67E9"/>
    <w:rsid w:val="008C0440"/>
    <w:rsid w:val="008C1400"/>
    <w:rsid w:val="008C1441"/>
    <w:rsid w:val="008C18E9"/>
    <w:rsid w:val="008D1317"/>
    <w:rsid w:val="008D736C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221"/>
    <w:rsid w:val="00923596"/>
    <w:rsid w:val="009246DD"/>
    <w:rsid w:val="00926E33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736"/>
    <w:rsid w:val="009A0D66"/>
    <w:rsid w:val="009B2F7D"/>
    <w:rsid w:val="009B31B2"/>
    <w:rsid w:val="009B3956"/>
    <w:rsid w:val="009C341C"/>
    <w:rsid w:val="009C54FA"/>
    <w:rsid w:val="009C723F"/>
    <w:rsid w:val="009D01C1"/>
    <w:rsid w:val="009D0487"/>
    <w:rsid w:val="009D102B"/>
    <w:rsid w:val="009D1FFB"/>
    <w:rsid w:val="009D21BE"/>
    <w:rsid w:val="009D22EB"/>
    <w:rsid w:val="009D2CF7"/>
    <w:rsid w:val="009D42CC"/>
    <w:rsid w:val="009D7632"/>
    <w:rsid w:val="009E45B1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A96"/>
    <w:rsid w:val="00A20DA6"/>
    <w:rsid w:val="00A31FDE"/>
    <w:rsid w:val="00A32674"/>
    <w:rsid w:val="00A32D87"/>
    <w:rsid w:val="00A372BD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6EA"/>
    <w:rsid w:val="00A85462"/>
    <w:rsid w:val="00A90F34"/>
    <w:rsid w:val="00A91C14"/>
    <w:rsid w:val="00A9408D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E7573"/>
    <w:rsid w:val="00AF175A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5EE"/>
    <w:rsid w:val="00B23FD6"/>
    <w:rsid w:val="00B2430C"/>
    <w:rsid w:val="00B26CEE"/>
    <w:rsid w:val="00B31B50"/>
    <w:rsid w:val="00B31F80"/>
    <w:rsid w:val="00B32055"/>
    <w:rsid w:val="00B325B9"/>
    <w:rsid w:val="00B33F7A"/>
    <w:rsid w:val="00B353E9"/>
    <w:rsid w:val="00B36274"/>
    <w:rsid w:val="00B37C64"/>
    <w:rsid w:val="00B419CF"/>
    <w:rsid w:val="00B4439D"/>
    <w:rsid w:val="00B51D51"/>
    <w:rsid w:val="00B53156"/>
    <w:rsid w:val="00B63F50"/>
    <w:rsid w:val="00B65801"/>
    <w:rsid w:val="00B671DC"/>
    <w:rsid w:val="00B833F2"/>
    <w:rsid w:val="00B8368D"/>
    <w:rsid w:val="00B87A3D"/>
    <w:rsid w:val="00B90CAE"/>
    <w:rsid w:val="00B9226E"/>
    <w:rsid w:val="00B92B95"/>
    <w:rsid w:val="00BA0533"/>
    <w:rsid w:val="00BA2767"/>
    <w:rsid w:val="00BA532D"/>
    <w:rsid w:val="00BA6212"/>
    <w:rsid w:val="00BA6627"/>
    <w:rsid w:val="00BB0CD6"/>
    <w:rsid w:val="00BB1BF6"/>
    <w:rsid w:val="00BB2130"/>
    <w:rsid w:val="00BB38A7"/>
    <w:rsid w:val="00BB6BE2"/>
    <w:rsid w:val="00BD0C93"/>
    <w:rsid w:val="00BD5445"/>
    <w:rsid w:val="00BE038A"/>
    <w:rsid w:val="00BE0C15"/>
    <w:rsid w:val="00BE1C6C"/>
    <w:rsid w:val="00BE239E"/>
    <w:rsid w:val="00BE3423"/>
    <w:rsid w:val="00BE52DF"/>
    <w:rsid w:val="00BE6544"/>
    <w:rsid w:val="00BE7E61"/>
    <w:rsid w:val="00BF44F4"/>
    <w:rsid w:val="00BF4919"/>
    <w:rsid w:val="00BF4A50"/>
    <w:rsid w:val="00C01F45"/>
    <w:rsid w:val="00C023DC"/>
    <w:rsid w:val="00C02BED"/>
    <w:rsid w:val="00C05548"/>
    <w:rsid w:val="00C0754E"/>
    <w:rsid w:val="00C07B27"/>
    <w:rsid w:val="00C07DDD"/>
    <w:rsid w:val="00C139BA"/>
    <w:rsid w:val="00C20594"/>
    <w:rsid w:val="00C225A8"/>
    <w:rsid w:val="00C231BE"/>
    <w:rsid w:val="00C243CD"/>
    <w:rsid w:val="00C24770"/>
    <w:rsid w:val="00C302D2"/>
    <w:rsid w:val="00C33D57"/>
    <w:rsid w:val="00C3593E"/>
    <w:rsid w:val="00C3692A"/>
    <w:rsid w:val="00C410EF"/>
    <w:rsid w:val="00C46532"/>
    <w:rsid w:val="00C47403"/>
    <w:rsid w:val="00C5300F"/>
    <w:rsid w:val="00C53E2D"/>
    <w:rsid w:val="00C55105"/>
    <w:rsid w:val="00C55600"/>
    <w:rsid w:val="00C56550"/>
    <w:rsid w:val="00C572D7"/>
    <w:rsid w:val="00C61D88"/>
    <w:rsid w:val="00C67F4B"/>
    <w:rsid w:val="00C728F6"/>
    <w:rsid w:val="00C85681"/>
    <w:rsid w:val="00C9066B"/>
    <w:rsid w:val="00C925E4"/>
    <w:rsid w:val="00CA7616"/>
    <w:rsid w:val="00CB2568"/>
    <w:rsid w:val="00CB3ED6"/>
    <w:rsid w:val="00CB5774"/>
    <w:rsid w:val="00CB5D21"/>
    <w:rsid w:val="00CC066E"/>
    <w:rsid w:val="00CC0C95"/>
    <w:rsid w:val="00CC34E5"/>
    <w:rsid w:val="00CC6D2D"/>
    <w:rsid w:val="00CC72EB"/>
    <w:rsid w:val="00CC76EC"/>
    <w:rsid w:val="00CD05C5"/>
    <w:rsid w:val="00CD4229"/>
    <w:rsid w:val="00CD68F1"/>
    <w:rsid w:val="00CE126E"/>
    <w:rsid w:val="00CE4668"/>
    <w:rsid w:val="00CE4CDA"/>
    <w:rsid w:val="00CE7596"/>
    <w:rsid w:val="00CF00AC"/>
    <w:rsid w:val="00CF2CD9"/>
    <w:rsid w:val="00CF2DCA"/>
    <w:rsid w:val="00CF5402"/>
    <w:rsid w:val="00D02160"/>
    <w:rsid w:val="00D0520A"/>
    <w:rsid w:val="00D05358"/>
    <w:rsid w:val="00D14E1F"/>
    <w:rsid w:val="00D1518D"/>
    <w:rsid w:val="00D1714E"/>
    <w:rsid w:val="00D23FCF"/>
    <w:rsid w:val="00D2466A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33A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5F36"/>
    <w:rsid w:val="00DE791F"/>
    <w:rsid w:val="00DF0084"/>
    <w:rsid w:val="00DF26D8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5C64"/>
    <w:rsid w:val="00E674BE"/>
    <w:rsid w:val="00E72F8E"/>
    <w:rsid w:val="00E73B87"/>
    <w:rsid w:val="00E74814"/>
    <w:rsid w:val="00E7672F"/>
    <w:rsid w:val="00E872D0"/>
    <w:rsid w:val="00E911E2"/>
    <w:rsid w:val="00E9264F"/>
    <w:rsid w:val="00E97626"/>
    <w:rsid w:val="00E97B8C"/>
    <w:rsid w:val="00EA0230"/>
    <w:rsid w:val="00EA28E1"/>
    <w:rsid w:val="00EA2DCA"/>
    <w:rsid w:val="00EA358E"/>
    <w:rsid w:val="00EA39BB"/>
    <w:rsid w:val="00EA3B6F"/>
    <w:rsid w:val="00EA50F6"/>
    <w:rsid w:val="00EA57E7"/>
    <w:rsid w:val="00EA6467"/>
    <w:rsid w:val="00EB0B8B"/>
    <w:rsid w:val="00EB2A39"/>
    <w:rsid w:val="00EB619C"/>
    <w:rsid w:val="00EC166B"/>
    <w:rsid w:val="00EC1E6C"/>
    <w:rsid w:val="00EC303F"/>
    <w:rsid w:val="00EC3183"/>
    <w:rsid w:val="00ED03F7"/>
    <w:rsid w:val="00ED1016"/>
    <w:rsid w:val="00ED5317"/>
    <w:rsid w:val="00ED645F"/>
    <w:rsid w:val="00ED65F7"/>
    <w:rsid w:val="00EE2CF3"/>
    <w:rsid w:val="00EE7CBC"/>
    <w:rsid w:val="00EF30AB"/>
    <w:rsid w:val="00EF617D"/>
    <w:rsid w:val="00F04C4F"/>
    <w:rsid w:val="00F05749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66ECE"/>
    <w:rsid w:val="00F67F6E"/>
    <w:rsid w:val="00F74C9B"/>
    <w:rsid w:val="00F800D7"/>
    <w:rsid w:val="00F817F5"/>
    <w:rsid w:val="00F8229C"/>
    <w:rsid w:val="00F918E3"/>
    <w:rsid w:val="00F91B62"/>
    <w:rsid w:val="00F95EBA"/>
    <w:rsid w:val="00F97F53"/>
    <w:rsid w:val="00FA166C"/>
    <w:rsid w:val="00FA381B"/>
    <w:rsid w:val="00FA6381"/>
    <w:rsid w:val="00FA6860"/>
    <w:rsid w:val="00FB1989"/>
    <w:rsid w:val="00FB410D"/>
    <w:rsid w:val="00FB619F"/>
    <w:rsid w:val="00FB7143"/>
    <w:rsid w:val="00FB79E4"/>
    <w:rsid w:val="00FC095E"/>
    <w:rsid w:val="00FC2222"/>
    <w:rsid w:val="00FC357E"/>
    <w:rsid w:val="00FC4A7C"/>
    <w:rsid w:val="00FC5A91"/>
    <w:rsid w:val="00FC70BB"/>
    <w:rsid w:val="00FC74AA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4D05"/>
    <w:rsid w:val="00FF0498"/>
    <w:rsid w:val="00FF0D7E"/>
    <w:rsid w:val="00FF0EEE"/>
    <w:rsid w:val="00FF2A42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E2EFA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3D24B4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13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17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7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89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43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4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47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0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7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93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5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6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BBA5D8-4D2B-4CF0-8659-D603AC64E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Dirigente Scolastico</cp:lastModifiedBy>
  <cp:revision>2</cp:revision>
  <cp:lastPrinted>2020-02-24T13:03:00Z</cp:lastPrinted>
  <dcterms:created xsi:type="dcterms:W3CDTF">2024-12-04T13:48:00Z</dcterms:created>
  <dcterms:modified xsi:type="dcterms:W3CDTF">2024-12-04T13:48:00Z</dcterms:modified>
</cp:coreProperties>
</file>