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rsidR="006A3E28" w:rsidRDefault="006A3E28" w:rsidP="00FC46A5">
      <w:pPr>
        <w:autoSpaceDE w:val="0"/>
        <w:ind w:left="6249" w:firstLine="708"/>
        <w:jc w:val="both"/>
        <w:rPr>
          <w:rFonts w:ascii="Arial" w:hAnsi="Arial" w:cs="Arial"/>
          <w:sz w:val="18"/>
          <w:szCs w:val="18"/>
        </w:rPr>
      </w:pPr>
    </w:p>
    <w:p w:rsidR="006A3E28" w:rsidRDefault="006A3E28" w:rsidP="00915705">
      <w:pPr>
        <w:autoSpaceDE w:val="0"/>
        <w:jc w:val="both"/>
        <w:rPr>
          <w:rFonts w:ascii="Arial" w:hAnsi="Arial" w:cs="Arial"/>
          <w:sz w:val="18"/>
          <w:szCs w:val="18"/>
        </w:rPr>
      </w:pPr>
    </w:p>
    <w:p w:rsidR="00FC46A5" w:rsidRDefault="00FC46A5" w:rsidP="00FC46A5">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rsidR="00FC46A5" w:rsidRDefault="00FC46A5" w:rsidP="00FC46A5">
      <w:pPr>
        <w:autoSpaceDE w:val="0"/>
        <w:ind w:left="5103"/>
        <w:jc w:val="both"/>
        <w:rPr>
          <w:rFonts w:ascii="Arial" w:hAnsi="Arial" w:cs="Arial"/>
        </w:rPr>
      </w:pPr>
    </w:p>
    <w:p w:rsidR="00FC46A5" w:rsidRPr="00C15050" w:rsidRDefault="00FC46A5" w:rsidP="00CC59CE">
      <w:pPr>
        <w:autoSpaceDE w:val="0"/>
        <w:rPr>
          <w:rFonts w:ascii="Arial" w:hAnsi="Arial" w:cs="Arial"/>
          <w:b/>
          <w:sz w:val="18"/>
          <w:szCs w:val="18"/>
        </w:rPr>
      </w:pPr>
      <w:r w:rsidRPr="00C15050">
        <w:rPr>
          <w:rFonts w:ascii="Arial" w:hAnsi="Arial" w:cs="Arial"/>
          <w:b/>
          <w:sz w:val="18"/>
          <w:szCs w:val="18"/>
        </w:rPr>
        <w:t xml:space="preserve">Domanda di partecipazione alla </w:t>
      </w:r>
      <w:r w:rsidR="00CC59CE" w:rsidRPr="00C15050">
        <w:rPr>
          <w:rFonts w:ascii="Arial" w:hAnsi="Arial" w:cs="Arial"/>
          <w:b/>
          <w:sz w:val="18"/>
          <w:szCs w:val="18"/>
        </w:rPr>
        <w:t>selezione per</w:t>
      </w:r>
      <w:r w:rsidRPr="00F25812">
        <w:rPr>
          <w:rFonts w:ascii="Arial" w:hAnsi="Arial" w:cs="Arial"/>
          <w:b/>
          <w:sz w:val="18"/>
          <w:szCs w:val="18"/>
        </w:rPr>
        <w:t xml:space="preserve"> il percorso formativo </w:t>
      </w:r>
      <w:r w:rsidR="00CC59CE">
        <w:rPr>
          <w:rFonts w:ascii="Arial" w:hAnsi="Arial" w:cs="Arial"/>
          <w:b/>
          <w:sz w:val="18"/>
          <w:szCs w:val="18"/>
        </w:rPr>
        <w:t>PIANO ESTATE RUOLO</w:t>
      </w:r>
      <w:r>
        <w:rPr>
          <w:rFonts w:ascii="Arial" w:hAnsi="Arial" w:cs="Arial"/>
          <w:b/>
          <w:sz w:val="18"/>
          <w:szCs w:val="18"/>
        </w:rPr>
        <w:t xml:space="preserve"> DI </w:t>
      </w:r>
      <w:r w:rsidR="00114678">
        <w:rPr>
          <w:rFonts w:ascii="Arial" w:hAnsi="Arial" w:cs="Arial"/>
          <w:b/>
          <w:sz w:val="18"/>
          <w:szCs w:val="18"/>
        </w:rPr>
        <w:t>ESPERTO</w:t>
      </w:r>
    </w:p>
    <w:p w:rsidR="00FC46A5" w:rsidRDefault="00FC46A5" w:rsidP="00FC46A5">
      <w:pPr>
        <w:autoSpaceDE w:val="0"/>
        <w:jc w:val="both"/>
        <w:rPr>
          <w:rFonts w:ascii="Arial" w:hAnsi="Arial" w:cs="Arial"/>
        </w:rPr>
      </w:pPr>
    </w:p>
    <w:p w:rsidR="00FC46A5" w:rsidRDefault="00FC46A5" w:rsidP="00FC46A5">
      <w:pPr>
        <w:autoSpaceDE w:val="0"/>
        <w:spacing w:line="480" w:lineRule="auto"/>
        <w:jc w:val="both"/>
        <w:rPr>
          <w:rFonts w:ascii="Arial" w:hAnsi="Arial" w:cs="Arial"/>
        </w:rPr>
      </w:pPr>
      <w:r>
        <w:rPr>
          <w:rFonts w:ascii="Arial" w:hAnsi="Arial" w:cs="Arial"/>
        </w:rPr>
        <w:t>Il/la sottoscritto/a_____________________________________________________________</w:t>
      </w:r>
    </w:p>
    <w:p w:rsidR="00FC46A5" w:rsidRDefault="00FC46A5" w:rsidP="00FC46A5">
      <w:pPr>
        <w:autoSpaceDE w:val="0"/>
        <w:spacing w:line="480" w:lineRule="auto"/>
        <w:jc w:val="both"/>
        <w:rPr>
          <w:rFonts w:ascii="Arial" w:hAnsi="Arial" w:cs="Arial"/>
        </w:rPr>
      </w:pPr>
      <w:r>
        <w:rPr>
          <w:rFonts w:ascii="Arial" w:hAnsi="Arial" w:cs="Arial"/>
        </w:rPr>
        <w:t>nato/a a _______________________________________________ il ____________________</w:t>
      </w:r>
    </w:p>
    <w:p w:rsidR="00FC46A5" w:rsidRDefault="00FC46A5" w:rsidP="00FC46A5">
      <w:pPr>
        <w:autoSpaceDE w:val="0"/>
        <w:spacing w:line="480" w:lineRule="auto"/>
        <w:jc w:val="both"/>
        <w:rPr>
          <w:rFonts w:ascii="Arial" w:hAnsi="Arial" w:cs="Arial"/>
        </w:rPr>
      </w:pPr>
      <w:r>
        <w:rPr>
          <w:rFonts w:ascii="Arial" w:hAnsi="Arial" w:cs="Arial"/>
        </w:rPr>
        <w:t>codice fiscale |__|__|__|__|__|__|__|__|__|__|__|__|__|__|__|__|</w:t>
      </w:r>
    </w:p>
    <w:p w:rsidR="00FC46A5" w:rsidRDefault="00FC46A5" w:rsidP="00FC46A5">
      <w:pPr>
        <w:autoSpaceDE w:val="0"/>
        <w:spacing w:line="480" w:lineRule="auto"/>
        <w:jc w:val="both"/>
        <w:rPr>
          <w:rFonts w:ascii="Arial" w:hAnsi="Arial" w:cs="Arial"/>
        </w:rPr>
      </w:pPr>
      <w:r>
        <w:rPr>
          <w:rFonts w:ascii="Arial" w:hAnsi="Arial" w:cs="Arial"/>
        </w:rPr>
        <w:t>residente a ___________________________via_____________________________________</w:t>
      </w:r>
    </w:p>
    <w:p w:rsidR="00FC46A5" w:rsidRDefault="00FC46A5" w:rsidP="00FC46A5">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rsidR="00FC46A5" w:rsidRDefault="00FC46A5" w:rsidP="00FC46A5">
      <w:pPr>
        <w:autoSpaceDE w:val="0"/>
        <w:spacing w:line="480" w:lineRule="auto"/>
        <w:jc w:val="both"/>
        <w:rPr>
          <w:rFonts w:ascii="Arial" w:hAnsi="Arial" w:cs="Arial"/>
        </w:rPr>
      </w:pPr>
      <w:r>
        <w:rPr>
          <w:rFonts w:ascii="Arial" w:hAnsi="Arial" w:cs="Arial"/>
        </w:rPr>
        <w:t>indirizzo E-Mail ________________________________________________________</w:t>
      </w:r>
    </w:p>
    <w:p w:rsidR="00FC46A5" w:rsidRDefault="00FC46A5" w:rsidP="00FC46A5">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rsidR="00FC46A5" w:rsidRDefault="00FC46A5" w:rsidP="00FC46A5">
      <w:pPr>
        <w:autoSpaceDE w:val="0"/>
        <w:spacing w:line="480" w:lineRule="auto"/>
        <w:jc w:val="center"/>
        <w:rPr>
          <w:rFonts w:ascii="Arial" w:hAnsi="Arial" w:cs="Arial"/>
          <w:sz w:val="18"/>
          <w:szCs w:val="18"/>
        </w:rPr>
      </w:pPr>
      <w:r>
        <w:rPr>
          <w:rFonts w:ascii="Arial" w:hAnsi="Arial" w:cs="Arial"/>
          <w:b/>
          <w:sz w:val="18"/>
          <w:szCs w:val="18"/>
        </w:rPr>
        <w:t>CHIEDE</w:t>
      </w:r>
    </w:p>
    <w:p w:rsidR="00FC46A5" w:rsidRDefault="00FC46A5" w:rsidP="00FC46A5">
      <w:pPr>
        <w:autoSpaceDE w:val="0"/>
        <w:jc w:val="both"/>
        <w:rPr>
          <w:rFonts w:ascii="Arial" w:hAnsi="Arial" w:cs="Arial"/>
          <w:sz w:val="18"/>
          <w:szCs w:val="18"/>
        </w:rPr>
      </w:pPr>
      <w:r>
        <w:rPr>
          <w:rFonts w:ascii="Arial" w:hAnsi="Arial" w:cs="Arial"/>
          <w:sz w:val="18"/>
          <w:szCs w:val="18"/>
        </w:rPr>
        <w:t xml:space="preserve">Di partecipare alla selezione per l’attribuzione dell’incarico di </w:t>
      </w:r>
      <w:r w:rsidR="00114678">
        <w:rPr>
          <w:rFonts w:ascii="Arial" w:hAnsi="Arial" w:cs="Arial"/>
          <w:sz w:val="18"/>
          <w:szCs w:val="18"/>
        </w:rPr>
        <w:t>ESPERTO</w:t>
      </w:r>
      <w:r>
        <w:rPr>
          <w:rFonts w:ascii="Arial" w:hAnsi="Arial" w:cs="Arial"/>
          <w:sz w:val="18"/>
          <w:szCs w:val="18"/>
        </w:rPr>
        <w:t xml:space="preserve"> relativamente al progetto di cui sopra nei moduli:</w:t>
      </w:r>
    </w:p>
    <w:tbl>
      <w:tblPr>
        <w:tblW w:w="9139" w:type="dxa"/>
        <w:tblInd w:w="354" w:type="dxa"/>
        <w:tblLayout w:type="fixed"/>
        <w:tblCellMar>
          <w:left w:w="70" w:type="dxa"/>
          <w:right w:w="70" w:type="dxa"/>
        </w:tblCellMar>
        <w:tblLook w:val="04A0"/>
      </w:tblPr>
      <w:tblGrid>
        <w:gridCol w:w="3043"/>
        <w:gridCol w:w="1418"/>
        <w:gridCol w:w="1134"/>
        <w:gridCol w:w="1276"/>
        <w:gridCol w:w="1134"/>
        <w:gridCol w:w="1134"/>
      </w:tblGrid>
      <w:tr w:rsidR="006A3E28" w:rsidRPr="00B841DE" w:rsidTr="006A3E28">
        <w:trPr>
          <w:trHeight w:val="379"/>
        </w:trPr>
        <w:tc>
          <w:tcPr>
            <w:tcW w:w="3043" w:type="dxa"/>
            <w:tcBorders>
              <w:top w:val="single" w:sz="4" w:space="0" w:color="auto"/>
              <w:left w:val="single" w:sz="4" w:space="0" w:color="auto"/>
              <w:bottom w:val="single" w:sz="4" w:space="0" w:color="auto"/>
              <w:right w:val="nil"/>
            </w:tcBorders>
            <w:shd w:val="clear" w:color="auto" w:fill="CCCCFF"/>
            <w:vAlign w:val="center"/>
            <w:hideMark/>
          </w:tcPr>
          <w:p w:rsidR="006A3E28" w:rsidRPr="00B841DE" w:rsidRDefault="006A3E28" w:rsidP="00BE3B3A">
            <w:pPr>
              <w:suppressAutoHyphens/>
              <w:jc w:val="center"/>
              <w:rPr>
                <w:rFonts w:ascii="Arial" w:hAnsi="Arial" w:cs="Arial"/>
                <w:b/>
                <w:bCs/>
                <w:color w:val="333333"/>
                <w:sz w:val="16"/>
                <w:szCs w:val="16"/>
                <w:lang w:eastAsia="ar-SA"/>
              </w:rPr>
            </w:pPr>
            <w:r>
              <w:rPr>
                <w:rFonts w:ascii="Arial" w:hAnsi="Arial" w:cs="Arial"/>
                <w:b/>
                <w:bCs/>
                <w:color w:val="333333"/>
                <w:sz w:val="16"/>
                <w:szCs w:val="16"/>
              </w:rPr>
              <w:t>Titolo Modulo</w:t>
            </w:r>
          </w:p>
        </w:tc>
        <w:tc>
          <w:tcPr>
            <w:tcW w:w="1418"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6A3E28" w:rsidRPr="00B841DE" w:rsidRDefault="006A3E28" w:rsidP="00BE3B3A">
            <w:pPr>
              <w:suppressAutoHyphens/>
              <w:jc w:val="center"/>
              <w:rPr>
                <w:rFonts w:ascii="Arial" w:hAnsi="Arial" w:cs="Arial"/>
                <w:b/>
                <w:bCs/>
                <w:color w:val="333333"/>
                <w:sz w:val="16"/>
                <w:szCs w:val="16"/>
                <w:lang w:eastAsia="ar-SA"/>
              </w:rPr>
            </w:pPr>
            <w:r>
              <w:rPr>
                <w:rFonts w:ascii="Arial" w:hAnsi="Arial" w:cs="Arial"/>
                <w:b/>
                <w:bCs/>
                <w:color w:val="333333"/>
                <w:sz w:val="16"/>
                <w:szCs w:val="16"/>
              </w:rPr>
              <w:t>Ruolo di esperto</w:t>
            </w:r>
          </w:p>
        </w:tc>
        <w:tc>
          <w:tcPr>
            <w:tcW w:w="1134" w:type="dxa"/>
            <w:tcBorders>
              <w:top w:val="single" w:sz="4" w:space="0" w:color="auto"/>
              <w:left w:val="single" w:sz="4" w:space="0" w:color="000000"/>
              <w:bottom w:val="single" w:sz="4" w:space="0" w:color="auto"/>
              <w:right w:val="single" w:sz="4" w:space="0" w:color="auto"/>
            </w:tcBorders>
            <w:shd w:val="clear" w:color="auto" w:fill="CCCCFF"/>
            <w:vAlign w:val="center"/>
          </w:tcPr>
          <w:p w:rsidR="006A3E28" w:rsidRPr="00B841DE" w:rsidRDefault="006A3E28" w:rsidP="00BE3B3A">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276" w:type="dxa"/>
            <w:tcBorders>
              <w:top w:val="single" w:sz="4" w:space="0" w:color="auto"/>
              <w:left w:val="single" w:sz="4" w:space="0" w:color="auto"/>
              <w:bottom w:val="single" w:sz="4" w:space="0" w:color="auto"/>
              <w:right w:val="single" w:sz="4" w:space="0" w:color="auto"/>
            </w:tcBorders>
            <w:shd w:val="clear" w:color="auto" w:fill="CCCCFF"/>
            <w:vAlign w:val="center"/>
          </w:tcPr>
          <w:p w:rsidR="006A3E28" w:rsidRPr="004D72AC" w:rsidRDefault="006A3E28" w:rsidP="00BE3B3A">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Ruolo di tutor</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rsidR="006A3E28" w:rsidRDefault="006A3E28" w:rsidP="00BE3B3A">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c>
          <w:tcPr>
            <w:tcW w:w="1134" w:type="dxa"/>
            <w:tcBorders>
              <w:top w:val="single" w:sz="4" w:space="0" w:color="auto"/>
              <w:left w:val="single" w:sz="4" w:space="0" w:color="auto"/>
              <w:bottom w:val="single" w:sz="4" w:space="0" w:color="auto"/>
              <w:right w:val="single" w:sz="4" w:space="0" w:color="auto"/>
            </w:tcBorders>
            <w:shd w:val="clear" w:color="auto" w:fill="CCCCFF"/>
            <w:vAlign w:val="center"/>
          </w:tcPr>
          <w:p w:rsidR="006A3E28" w:rsidRPr="004D72AC" w:rsidRDefault="006A3E28" w:rsidP="00BE3B3A">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N° di ore</w:t>
            </w:r>
          </w:p>
        </w:tc>
      </w:tr>
      <w:tr w:rsidR="006A3E28"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rsidR="006A3E28" w:rsidRDefault="006A3E28" w:rsidP="00BE3B3A">
            <w:pPr>
              <w:suppressAutoHyphens/>
              <w:jc w:val="both"/>
              <w:rPr>
                <w:rFonts w:ascii="Arial" w:hAnsi="Arial" w:cs="Arial"/>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6A3E28" w:rsidRPr="00597920"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rsidR="006A3E28" w:rsidRPr="00597920"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A3E28" w:rsidRPr="00597920" w:rsidRDefault="006A3E28" w:rsidP="00BE3B3A">
            <w:pPr>
              <w:jc w:val="center"/>
              <w:rPr>
                <w:rFonts w:asciiTheme="minorHAnsi" w:hAnsiTheme="minorHAnsi"/>
                <w:i/>
                <w:sz w:val="22"/>
                <w:szCs w:val="22"/>
              </w:rPr>
            </w:pPr>
          </w:p>
        </w:tc>
      </w:tr>
      <w:tr w:rsidR="006A3E28"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rsidR="006A3E28" w:rsidRDefault="006A3E28" w:rsidP="00BE3B3A">
            <w:pPr>
              <w:suppressAutoHyphens/>
              <w:jc w:val="both"/>
              <w:rPr>
                <w:rFonts w:ascii="Arial" w:hAnsi="Arial" w:cs="Arial"/>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6A3E28" w:rsidRPr="00597920"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rsidR="006A3E28" w:rsidRPr="00597920"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A3E28" w:rsidRPr="00597920" w:rsidRDefault="006A3E28" w:rsidP="00BE3B3A">
            <w:pPr>
              <w:jc w:val="center"/>
              <w:rPr>
                <w:rFonts w:asciiTheme="minorHAnsi" w:hAnsiTheme="minorHAnsi"/>
                <w:i/>
                <w:sz w:val="22"/>
                <w:szCs w:val="22"/>
              </w:rPr>
            </w:pPr>
          </w:p>
        </w:tc>
      </w:tr>
      <w:tr w:rsidR="006A3E28"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rsidR="006A3E28" w:rsidRDefault="006A3E28" w:rsidP="00BE3B3A">
            <w:pPr>
              <w:suppressAutoHyphens/>
              <w:jc w:val="both"/>
              <w:rPr>
                <w:rFonts w:ascii="Arial" w:hAnsi="Arial" w:cs="Arial"/>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6A3E28"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rsidR="006A3E28" w:rsidRPr="00597920"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A3E28" w:rsidRPr="00597920" w:rsidRDefault="006A3E28" w:rsidP="00BE3B3A">
            <w:pPr>
              <w:jc w:val="center"/>
              <w:rPr>
                <w:rFonts w:asciiTheme="minorHAnsi" w:hAnsiTheme="minorHAnsi"/>
                <w:i/>
                <w:sz w:val="22"/>
                <w:szCs w:val="22"/>
              </w:rPr>
            </w:pPr>
          </w:p>
        </w:tc>
      </w:tr>
      <w:tr w:rsidR="006A3E28"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rsidR="006A3E28" w:rsidRDefault="006A3E28" w:rsidP="00BE3B3A">
            <w:pPr>
              <w:suppressAutoHyphens/>
              <w:jc w:val="both"/>
              <w:rPr>
                <w:rFonts w:ascii="Arial" w:hAnsi="Arial" w:cs="Arial"/>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6A3E28"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rsidR="006A3E28" w:rsidRPr="00597920"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A3E28" w:rsidRPr="00597920" w:rsidRDefault="006A3E28" w:rsidP="00BE3B3A">
            <w:pPr>
              <w:jc w:val="center"/>
              <w:rPr>
                <w:rFonts w:asciiTheme="minorHAnsi" w:hAnsiTheme="minorHAnsi"/>
                <w:i/>
                <w:sz w:val="22"/>
                <w:szCs w:val="22"/>
              </w:rPr>
            </w:pPr>
          </w:p>
        </w:tc>
      </w:tr>
      <w:tr w:rsidR="006A3E28" w:rsidTr="006A3E28">
        <w:trPr>
          <w:trHeight w:val="385"/>
        </w:trPr>
        <w:tc>
          <w:tcPr>
            <w:tcW w:w="3043" w:type="dxa"/>
            <w:tcBorders>
              <w:top w:val="single" w:sz="4" w:space="0" w:color="auto"/>
              <w:left w:val="single" w:sz="4" w:space="0" w:color="auto"/>
              <w:bottom w:val="single" w:sz="4" w:space="0" w:color="auto"/>
              <w:right w:val="nil"/>
            </w:tcBorders>
            <w:shd w:val="clear" w:color="auto" w:fill="auto"/>
            <w:vAlign w:val="center"/>
          </w:tcPr>
          <w:p w:rsidR="006A3E28" w:rsidRDefault="006A3E28" w:rsidP="00BE3B3A">
            <w:pPr>
              <w:suppressAutoHyphens/>
              <w:jc w:val="both"/>
              <w:rPr>
                <w:rFonts w:ascii="Arial" w:hAnsi="Arial" w:cs="Arial"/>
                <w:b/>
                <w:bCs/>
                <w:color w:val="333333"/>
                <w:sz w:val="14"/>
                <w:szCs w:val="14"/>
              </w:rPr>
            </w:pPr>
          </w:p>
        </w:tc>
        <w:tc>
          <w:tcPr>
            <w:tcW w:w="1418"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134" w:type="dxa"/>
            <w:tcBorders>
              <w:top w:val="single" w:sz="4" w:space="0" w:color="auto"/>
              <w:left w:val="single" w:sz="4" w:space="0" w:color="000000"/>
              <w:bottom w:val="single" w:sz="4" w:space="0" w:color="auto"/>
              <w:right w:val="single" w:sz="4" w:space="0" w:color="auto"/>
            </w:tcBorders>
            <w:shd w:val="clear" w:color="auto" w:fill="auto"/>
          </w:tcPr>
          <w:p w:rsidR="006A3E28" w:rsidRPr="00E02811" w:rsidRDefault="006A3E28" w:rsidP="00BE3B3A">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6A3E28"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tcPr>
          <w:p w:rsidR="006A3E28" w:rsidRPr="00597920" w:rsidRDefault="006A3E28" w:rsidP="00BE3B3A">
            <w:pPr>
              <w:jc w:val="center"/>
              <w:rPr>
                <w:rFonts w:asciiTheme="minorHAnsi" w:hAnsiTheme="minorHAnsi"/>
                <w:i/>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6A3E28" w:rsidRPr="00597920" w:rsidRDefault="006A3E28" w:rsidP="00BE3B3A">
            <w:pPr>
              <w:jc w:val="center"/>
              <w:rPr>
                <w:rFonts w:asciiTheme="minorHAnsi" w:hAnsiTheme="minorHAnsi"/>
                <w:i/>
                <w:sz w:val="22"/>
                <w:szCs w:val="22"/>
              </w:rPr>
            </w:pPr>
          </w:p>
        </w:tc>
      </w:tr>
    </w:tbl>
    <w:p w:rsidR="00FC46A5" w:rsidRDefault="00FC46A5" w:rsidP="00FC46A5">
      <w:pPr>
        <w:autoSpaceDE w:val="0"/>
        <w:jc w:val="both"/>
        <w:rPr>
          <w:rFonts w:ascii="Arial" w:hAnsi="Arial" w:cs="Arial"/>
          <w:sz w:val="18"/>
          <w:szCs w:val="18"/>
        </w:rPr>
      </w:pPr>
    </w:p>
    <w:p w:rsidR="00FC46A5" w:rsidRPr="00A74F4F" w:rsidRDefault="00FC46A5" w:rsidP="00FC46A5">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w:t>
      </w:r>
      <w:r w:rsidR="006A3E28">
        <w:rPr>
          <w:rFonts w:ascii="Arial" w:hAnsi="Arial" w:cs="Arial"/>
          <w:b/>
          <w:i/>
          <w:sz w:val="18"/>
          <w:szCs w:val="18"/>
          <w:u w:val="single"/>
        </w:rPr>
        <w:t xml:space="preserve"> IL RUOLO O I RUOLI A CUI SI VUOLE PARTECIPARE</w:t>
      </w:r>
      <w:r w:rsidRPr="00A74F4F">
        <w:rPr>
          <w:rFonts w:ascii="Arial" w:hAnsi="Arial" w:cs="Arial"/>
          <w:b/>
          <w:i/>
          <w:sz w:val="18"/>
          <w:szCs w:val="18"/>
          <w:u w:val="single"/>
        </w:rPr>
        <w:t xml:space="preserve"> </w:t>
      </w:r>
      <w:r>
        <w:rPr>
          <w:rFonts w:ascii="Arial" w:hAnsi="Arial" w:cs="Arial"/>
          <w:b/>
          <w:i/>
          <w:sz w:val="18"/>
          <w:szCs w:val="18"/>
          <w:u w:val="single"/>
        </w:rPr>
        <w:t>INSERIRE IL NUMERO DI PREFERENZA</w:t>
      </w:r>
      <w:r w:rsidR="006A3E28">
        <w:rPr>
          <w:rFonts w:ascii="Arial" w:hAnsi="Arial" w:cs="Arial"/>
          <w:b/>
          <w:i/>
          <w:sz w:val="18"/>
          <w:szCs w:val="18"/>
          <w:u w:val="single"/>
        </w:rPr>
        <w:t xml:space="preserve"> NELL’APPOSITA CASELLA</w:t>
      </w:r>
    </w:p>
    <w:p w:rsidR="00FC46A5" w:rsidRDefault="00FC46A5" w:rsidP="00FC46A5">
      <w:pPr>
        <w:autoSpaceDE w:val="0"/>
        <w:jc w:val="both"/>
        <w:rPr>
          <w:rFonts w:ascii="Arial" w:hAnsi="Arial" w:cs="Arial"/>
          <w:sz w:val="18"/>
          <w:szCs w:val="18"/>
        </w:rPr>
      </w:pPr>
    </w:p>
    <w:p w:rsidR="00FC46A5" w:rsidRDefault="00FC46A5" w:rsidP="00FC46A5">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rsidR="00FC46A5" w:rsidRDefault="00FC46A5" w:rsidP="00FC46A5">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rsidR="00FC46A5" w:rsidRDefault="00FC46A5" w:rsidP="00F04297">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rsidR="00FC46A5" w:rsidRDefault="00FC46A5" w:rsidP="00F04297">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rsidR="00FC46A5" w:rsidRDefault="00FC46A5" w:rsidP="00F04297">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rsidR="00FC46A5" w:rsidRPr="00F25812" w:rsidRDefault="00FC46A5" w:rsidP="00FC46A5">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rsidR="00FC46A5" w:rsidRDefault="00FC46A5" w:rsidP="00F04297">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rsidR="00FC46A5" w:rsidRPr="00F25812" w:rsidRDefault="00FC46A5" w:rsidP="00FC46A5">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rsidR="00FC46A5" w:rsidRDefault="00FC46A5" w:rsidP="00F04297">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rsidR="00FC46A5" w:rsidRDefault="00FC46A5" w:rsidP="00F04297">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rsidR="00FC46A5" w:rsidRDefault="00FC46A5" w:rsidP="00F04297">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rsidR="00FC46A5" w:rsidRDefault="00FC46A5" w:rsidP="00F04297">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rsidR="00FC46A5" w:rsidRDefault="00FC46A5" w:rsidP="00FC46A5">
      <w:pPr>
        <w:widowControl w:val="0"/>
        <w:autoSpaceDE w:val="0"/>
        <w:ind w:left="224" w:right="-20"/>
        <w:jc w:val="both"/>
        <w:rPr>
          <w:rFonts w:ascii="Arial" w:hAnsi="Arial" w:cs="Arial"/>
        </w:rPr>
      </w:pPr>
    </w:p>
    <w:p w:rsidR="00FC46A5" w:rsidRDefault="00FC46A5" w:rsidP="00FC46A5">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rsidR="00FC46A5" w:rsidRDefault="00FC46A5" w:rsidP="00FC46A5">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rsidR="00FC46A5" w:rsidRDefault="00FC46A5" w:rsidP="00F04297">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rsidR="00FC46A5" w:rsidRDefault="00FC46A5" w:rsidP="00F04297">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rsidR="00FC46A5" w:rsidRDefault="00FC46A5" w:rsidP="00F04297">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rsidR="00FC46A5" w:rsidRDefault="00FC46A5" w:rsidP="00FC46A5">
      <w:pPr>
        <w:widowControl w:val="0"/>
        <w:tabs>
          <w:tab w:val="left" w:pos="480"/>
        </w:tabs>
        <w:suppressAutoHyphens/>
        <w:autoSpaceDE w:val="0"/>
        <w:spacing w:before="20"/>
        <w:ind w:right="261"/>
        <w:jc w:val="both"/>
        <w:rPr>
          <w:rFonts w:ascii="Arial" w:hAnsi="Arial" w:cs="Arial"/>
          <w:sz w:val="18"/>
          <w:szCs w:val="18"/>
        </w:rPr>
      </w:pPr>
    </w:p>
    <w:p w:rsidR="00FC46A5" w:rsidRDefault="00FC46A5" w:rsidP="00FC46A5">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rsidR="006A3E28" w:rsidRDefault="006A3E28" w:rsidP="00FC46A5">
      <w:pPr>
        <w:autoSpaceDE w:val="0"/>
        <w:jc w:val="both"/>
        <w:rPr>
          <w:rFonts w:ascii="Arial" w:hAnsi="Arial" w:cs="Arial"/>
          <w:b/>
          <w:sz w:val="18"/>
          <w:szCs w:val="18"/>
          <w:u w:val="single"/>
        </w:rPr>
      </w:pPr>
    </w:p>
    <w:p w:rsidR="006A3E28" w:rsidRPr="00C20594" w:rsidRDefault="006A3E28" w:rsidP="006A3E2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rsidR="006A3E28" w:rsidRPr="00C20594" w:rsidRDefault="006A3E28" w:rsidP="006A3E2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rsidR="006A3E28" w:rsidRPr="00C20594" w:rsidRDefault="006A3E28" w:rsidP="006A3E2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rsidR="006A3E28" w:rsidRPr="00C20594" w:rsidRDefault="006A3E28" w:rsidP="006A3E2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rsidR="006A3E28" w:rsidRPr="00C20594" w:rsidRDefault="006A3E28" w:rsidP="006A3E2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lastRenderedPageBreak/>
        <w:t xml:space="preserve">PIATTAFORMA </w:t>
      </w:r>
      <w:r>
        <w:rPr>
          <w:rFonts w:ascii="Arial" w:eastAsiaTheme="minorEastAsia" w:hAnsi="Arial" w:cs="Arial"/>
          <w:b/>
          <w:i/>
          <w:sz w:val="18"/>
          <w:szCs w:val="18"/>
        </w:rPr>
        <w:t>PN SIF 21/27</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rsidR="006A3E28" w:rsidRPr="00C20594" w:rsidRDefault="006A3E28" w:rsidP="006A3E28">
      <w:pPr>
        <w:autoSpaceDE w:val="0"/>
        <w:spacing w:after="200"/>
        <w:mirrorIndents/>
        <w:rPr>
          <w:rFonts w:ascii="Arial" w:eastAsiaTheme="minorEastAsia" w:hAnsi="Arial" w:cs="Arial"/>
          <w:sz w:val="18"/>
          <w:szCs w:val="18"/>
        </w:rPr>
      </w:pPr>
    </w:p>
    <w:p w:rsidR="006A3E28" w:rsidRDefault="006A3E28" w:rsidP="006A3E2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6A3E28" w:rsidRDefault="006A3E28" w:rsidP="00FC46A5">
      <w:pPr>
        <w:autoSpaceDE w:val="0"/>
        <w:jc w:val="both"/>
        <w:rPr>
          <w:rFonts w:ascii="Arial" w:hAnsi="Arial" w:cs="Arial"/>
          <w:b/>
          <w:sz w:val="18"/>
          <w:szCs w:val="18"/>
          <w:u w:val="single"/>
        </w:rPr>
      </w:pPr>
    </w:p>
    <w:p w:rsidR="00FC46A5" w:rsidRDefault="00FC46A5" w:rsidP="00FC46A5">
      <w:pPr>
        <w:autoSpaceDE w:val="0"/>
        <w:jc w:val="both"/>
        <w:rPr>
          <w:rFonts w:ascii="Arial" w:hAnsi="Arial" w:cs="Arial"/>
          <w:sz w:val="18"/>
          <w:szCs w:val="18"/>
        </w:rPr>
      </w:pPr>
    </w:p>
    <w:p w:rsidR="00FC46A5" w:rsidRDefault="00FC46A5" w:rsidP="00FC46A5">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rsidR="00FC46A5" w:rsidRDefault="00FC46A5" w:rsidP="00FC46A5">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rsidR="00FC46A5" w:rsidRDefault="00FC46A5" w:rsidP="00FC46A5">
      <w:pPr>
        <w:autoSpaceDE w:val="0"/>
        <w:jc w:val="both"/>
        <w:rPr>
          <w:rFonts w:ascii="Arial" w:hAnsi="Arial" w:cs="Arial"/>
          <w:sz w:val="18"/>
          <w:szCs w:val="18"/>
        </w:rPr>
      </w:pPr>
      <w:r>
        <w:rPr>
          <w:rFonts w:ascii="Arial" w:hAnsi="Arial" w:cs="Arial"/>
          <w:sz w:val="18"/>
          <w:szCs w:val="18"/>
        </w:rPr>
        <w:t>fini istituzionali della Pubblica Amministrazione</w:t>
      </w:r>
    </w:p>
    <w:p w:rsidR="00FC46A5" w:rsidRDefault="00FC46A5" w:rsidP="00FC46A5">
      <w:pPr>
        <w:autoSpaceDE w:val="0"/>
        <w:jc w:val="both"/>
        <w:rPr>
          <w:rFonts w:ascii="Arial" w:hAnsi="Arial" w:cs="Arial"/>
          <w:sz w:val="18"/>
          <w:szCs w:val="18"/>
        </w:rPr>
      </w:pPr>
    </w:p>
    <w:p w:rsidR="00FC46A5" w:rsidRDefault="00FC46A5" w:rsidP="00FC46A5">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6A3E28" w:rsidRDefault="006A3E28"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tbl>
      <w:tblPr>
        <w:tblW w:w="9885" w:type="dxa"/>
        <w:tblInd w:w="-15" w:type="dxa"/>
        <w:tblLayout w:type="fixed"/>
        <w:tblLook w:val="04A0"/>
      </w:tblPr>
      <w:tblGrid>
        <w:gridCol w:w="3129"/>
        <w:gridCol w:w="1151"/>
        <w:gridCol w:w="1118"/>
        <w:gridCol w:w="1393"/>
        <w:gridCol w:w="1555"/>
        <w:gridCol w:w="1539"/>
      </w:tblGrid>
      <w:tr w:rsidR="000927AC" w:rsidTr="00BE3B3A">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0927AC" w:rsidTr="00BE3B3A">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rsidR="000927AC" w:rsidRDefault="000927AC" w:rsidP="00BE3B3A">
            <w:pPr>
              <w:snapToGrid w:val="0"/>
              <w:rPr>
                <w:b/>
                <w:sz w:val="22"/>
                <w:szCs w:val="22"/>
              </w:rPr>
            </w:pPr>
            <w:r>
              <w:rPr>
                <w:b/>
                <w:sz w:val="22"/>
                <w:szCs w:val="22"/>
                <w:u w:val="single"/>
              </w:rPr>
              <w:t>Criteri di ammissione:</w:t>
            </w:r>
            <w:r>
              <w:rPr>
                <w:b/>
                <w:sz w:val="22"/>
                <w:szCs w:val="22"/>
              </w:rPr>
              <w:t xml:space="preserve"> </w:t>
            </w:r>
          </w:p>
          <w:p w:rsidR="000927AC" w:rsidRDefault="000927AC" w:rsidP="00F04297">
            <w:pPr>
              <w:pStyle w:val="Paragrafoelenco"/>
              <w:numPr>
                <w:ilvl w:val="0"/>
                <w:numId w:val="3"/>
              </w:numPr>
              <w:rPr>
                <w:b/>
              </w:rPr>
            </w:pPr>
            <w:r>
              <w:rPr>
                <w:b/>
                <w:sz w:val="22"/>
                <w:szCs w:val="22"/>
              </w:rPr>
              <w:t>essere in possesso dei requisiti di cui all’articolo 8 per il ruolo per cui si presenta domanda</w:t>
            </w:r>
          </w:p>
          <w:p w:rsidR="000927AC" w:rsidRDefault="000927AC" w:rsidP="00F04297">
            <w:pPr>
              <w:pStyle w:val="Paragrafoelenco"/>
              <w:numPr>
                <w:ilvl w:val="0"/>
                <w:numId w:val="3"/>
              </w:numPr>
              <w:rPr>
                <w:b/>
              </w:rPr>
            </w:pPr>
            <w:r>
              <w:rPr>
                <w:b/>
                <w:sz w:val="22"/>
                <w:szCs w:val="22"/>
              </w:rPr>
              <w:t>essere docente interno per tutto il periodo dell’incarico</w:t>
            </w:r>
          </w:p>
        </w:tc>
      </w:tr>
      <w:tr w:rsidR="000927AC" w:rsidTr="00BE3B3A">
        <w:tc>
          <w:tcPr>
            <w:tcW w:w="5398" w:type="dxa"/>
            <w:gridSpan w:val="3"/>
            <w:tcBorders>
              <w:top w:val="single" w:sz="4" w:space="0" w:color="000000"/>
              <w:left w:val="single" w:sz="4" w:space="0" w:color="000000"/>
              <w:bottom w:val="single" w:sz="4" w:space="0" w:color="000000"/>
              <w:right w:val="nil"/>
            </w:tcBorders>
            <w:vAlign w:val="center"/>
          </w:tcPr>
          <w:p w:rsidR="000927AC" w:rsidRDefault="000927AC" w:rsidP="00BE3B3A">
            <w:pPr>
              <w:snapToGrid w:val="0"/>
              <w:rPr>
                <w:b/>
              </w:rPr>
            </w:pPr>
            <w:r>
              <w:rPr>
                <w:b/>
              </w:rPr>
              <w:t>L' ISTRUZIONE, LA FORMAZIONE</w:t>
            </w:r>
          </w:p>
          <w:p w:rsidR="000927AC" w:rsidRDefault="000927AC" w:rsidP="00BE3B3A">
            <w:pPr>
              <w:snapToGrid w:val="0"/>
              <w:rPr>
                <w:b/>
              </w:rPr>
            </w:pPr>
            <w:r>
              <w:rPr>
                <w:b/>
              </w:rPr>
              <w:t xml:space="preserve">NELLO SPECIFICO DIPARTIMENTO IN CUI SI </w:t>
            </w:r>
          </w:p>
          <w:p w:rsidR="000927AC" w:rsidRDefault="000927AC" w:rsidP="00BE3B3A">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rsidR="000927AC" w:rsidRDefault="000927AC" w:rsidP="00BE3B3A">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rsidR="000927AC" w:rsidRDefault="000927AC" w:rsidP="00BE3B3A">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rsidR="000927AC" w:rsidRDefault="000927AC" w:rsidP="00BE3B3A">
            <w:pPr>
              <w:jc w:val="center"/>
              <w:rPr>
                <w:b/>
              </w:rPr>
            </w:pPr>
            <w:r>
              <w:rPr>
                <w:b/>
              </w:rPr>
              <w:t>da compilare a cura della commissione</w:t>
            </w:r>
          </w:p>
        </w:tc>
      </w:tr>
      <w:tr w:rsidR="000927AC" w:rsidTr="00BE3B3A">
        <w:tc>
          <w:tcPr>
            <w:tcW w:w="3129" w:type="dxa"/>
            <w:vMerge w:val="restart"/>
            <w:tcBorders>
              <w:top w:val="single" w:sz="4" w:space="0" w:color="000000"/>
              <w:left w:val="single" w:sz="4" w:space="0" w:color="000000"/>
              <w:bottom w:val="single" w:sz="4" w:space="0" w:color="000000"/>
              <w:right w:val="nil"/>
            </w:tcBorders>
            <w:vAlign w:val="center"/>
            <w:hideMark/>
          </w:tcPr>
          <w:p w:rsidR="000927AC" w:rsidRDefault="000927AC" w:rsidP="00BE3B3A">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rsidR="000927AC" w:rsidRDefault="000927AC" w:rsidP="00BE3B3A">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rsidR="000927AC" w:rsidRDefault="000927AC" w:rsidP="00BE3B3A">
            <w:r>
              <w:rPr>
                <w:b/>
              </w:rPr>
              <w:t>PUNTI</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3129" w:type="dxa"/>
            <w:vMerge/>
            <w:tcBorders>
              <w:top w:val="single" w:sz="4" w:space="0" w:color="000000"/>
              <w:left w:val="single" w:sz="4" w:space="0" w:color="000000"/>
              <w:bottom w:val="single" w:sz="4" w:space="0" w:color="000000"/>
              <w:right w:val="nil"/>
            </w:tcBorders>
            <w:vAlign w:val="center"/>
            <w:hideMark/>
          </w:tcPr>
          <w:p w:rsidR="000927AC" w:rsidRDefault="000927AC" w:rsidP="00BE3B3A"/>
        </w:tc>
        <w:tc>
          <w:tcPr>
            <w:tcW w:w="1151" w:type="dxa"/>
            <w:vMerge/>
            <w:tcBorders>
              <w:top w:val="single" w:sz="4" w:space="0" w:color="000000"/>
              <w:left w:val="single" w:sz="4" w:space="0" w:color="000000"/>
              <w:bottom w:val="single" w:sz="4" w:space="0" w:color="000000"/>
              <w:right w:val="nil"/>
            </w:tcBorders>
            <w:vAlign w:val="center"/>
            <w:hideMark/>
          </w:tcPr>
          <w:p w:rsidR="000927AC" w:rsidRDefault="000927AC" w:rsidP="00BE3B3A"/>
        </w:tc>
        <w:tc>
          <w:tcPr>
            <w:tcW w:w="1118" w:type="dxa"/>
            <w:tcBorders>
              <w:top w:val="single" w:sz="4" w:space="0" w:color="000000"/>
              <w:left w:val="single" w:sz="4" w:space="0" w:color="000000"/>
              <w:bottom w:val="single" w:sz="4" w:space="0" w:color="000000"/>
              <w:right w:val="nil"/>
            </w:tcBorders>
            <w:vAlign w:val="center"/>
            <w:hideMark/>
          </w:tcPr>
          <w:p w:rsidR="000927AC" w:rsidRDefault="000927AC" w:rsidP="00BE3B3A">
            <w:r>
              <w:rPr>
                <w:b/>
              </w:rPr>
              <w:t>20</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rsidR="000927AC" w:rsidRPr="00B2753D" w:rsidRDefault="000927AC" w:rsidP="00BE3B3A">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rsidR="000927AC" w:rsidRPr="00B2753D" w:rsidRDefault="000927AC" w:rsidP="00BE3B3A">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rsidR="000927AC" w:rsidRDefault="000927AC" w:rsidP="00BE3B3A">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rsidR="000927AC" w:rsidRPr="00B2753D" w:rsidRDefault="000927AC" w:rsidP="00BE3B3A">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rsidR="000927AC" w:rsidRPr="00B2753D" w:rsidRDefault="000927AC" w:rsidP="00BE3B3A">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rsidR="000927AC" w:rsidRDefault="000927AC" w:rsidP="00BE3B3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rsidR="000927AC" w:rsidRDefault="000927AC" w:rsidP="00BE3B3A">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rsidR="000927AC" w:rsidRDefault="000927AC" w:rsidP="00BE3B3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rsidR="000927AC" w:rsidRDefault="000927AC" w:rsidP="00BE3B3A">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rsidR="000927AC" w:rsidRDefault="000927AC" w:rsidP="00BE3B3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rsidR="000927AC" w:rsidRDefault="000927AC" w:rsidP="00BE3B3A">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rsidR="000927AC" w:rsidRDefault="000927AC" w:rsidP="00BE3B3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5398" w:type="dxa"/>
            <w:gridSpan w:val="3"/>
            <w:tcBorders>
              <w:top w:val="single" w:sz="4" w:space="0" w:color="000000"/>
              <w:left w:val="single" w:sz="4" w:space="0" w:color="000000"/>
              <w:bottom w:val="single" w:sz="4" w:space="0" w:color="000000"/>
              <w:right w:val="nil"/>
            </w:tcBorders>
            <w:vAlign w:val="center"/>
          </w:tcPr>
          <w:p w:rsidR="000927AC" w:rsidRDefault="000927AC" w:rsidP="00BE3B3A">
            <w:pPr>
              <w:rPr>
                <w:b/>
              </w:rPr>
            </w:pPr>
          </w:p>
          <w:p w:rsidR="000927AC" w:rsidRDefault="000927AC" w:rsidP="00BE3B3A">
            <w:pPr>
              <w:rPr>
                <w:b/>
              </w:rPr>
            </w:pPr>
            <w:r>
              <w:rPr>
                <w:b/>
              </w:rPr>
              <w:t xml:space="preserve">LE CERTIFICAZIONI OTTENUTE  </w:t>
            </w:r>
          </w:p>
          <w:p w:rsidR="000927AC" w:rsidRDefault="000927AC" w:rsidP="00BE3B3A">
            <w:pPr>
              <w:rPr>
                <w:b/>
                <w:u w:val="single"/>
              </w:rPr>
            </w:pPr>
            <w:r>
              <w:rPr>
                <w:b/>
                <w:u w:val="single"/>
              </w:rPr>
              <w:t>NELLO SPECIFICO SETTORE IN CUI SI CONCORRE</w:t>
            </w:r>
          </w:p>
          <w:p w:rsidR="000927AC" w:rsidRDefault="000927AC" w:rsidP="00BE3B3A">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3129" w:type="dxa"/>
            <w:tcBorders>
              <w:top w:val="single" w:sz="4" w:space="0" w:color="000000"/>
              <w:left w:val="single" w:sz="4" w:space="0" w:color="000000"/>
              <w:bottom w:val="single" w:sz="4" w:space="0" w:color="000000"/>
              <w:right w:val="nil"/>
            </w:tcBorders>
            <w:vAlign w:val="center"/>
            <w:hideMark/>
          </w:tcPr>
          <w:p w:rsidR="000927AC" w:rsidRDefault="000927AC" w:rsidP="00BE3B3A">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rsidR="000927AC" w:rsidRDefault="000927AC" w:rsidP="00BE3B3A">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rsidR="000927AC" w:rsidRDefault="000927AC" w:rsidP="00BE3B3A">
            <w:r>
              <w:rPr>
                <w:b/>
              </w:rPr>
              <w:t>5 punti cad</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rPr>
          <w:trHeight w:val="623"/>
        </w:trPr>
        <w:tc>
          <w:tcPr>
            <w:tcW w:w="5398" w:type="dxa"/>
            <w:gridSpan w:val="3"/>
            <w:tcBorders>
              <w:top w:val="single" w:sz="4" w:space="0" w:color="000000"/>
              <w:left w:val="single" w:sz="4" w:space="0" w:color="000000"/>
              <w:bottom w:val="single" w:sz="4" w:space="0" w:color="000000"/>
              <w:right w:val="nil"/>
            </w:tcBorders>
            <w:vAlign w:val="center"/>
          </w:tcPr>
          <w:p w:rsidR="000927AC" w:rsidRDefault="000927AC" w:rsidP="00BE3B3A">
            <w:pPr>
              <w:rPr>
                <w:b/>
              </w:rPr>
            </w:pPr>
          </w:p>
          <w:p w:rsidR="000927AC" w:rsidRDefault="000927AC" w:rsidP="00BE3B3A">
            <w:pPr>
              <w:rPr>
                <w:b/>
              </w:rPr>
            </w:pPr>
            <w:r>
              <w:rPr>
                <w:b/>
              </w:rPr>
              <w:t>LE ESPERIENZE</w:t>
            </w:r>
          </w:p>
          <w:p w:rsidR="000927AC" w:rsidRDefault="000927AC" w:rsidP="00BE3B3A">
            <w:pPr>
              <w:rPr>
                <w:b/>
                <w:u w:val="single"/>
              </w:rPr>
            </w:pPr>
            <w:r>
              <w:rPr>
                <w:b/>
                <w:u w:val="single"/>
              </w:rPr>
              <w:t>NELLO SPECIFICO SETTORE IN CUI SI CONCORRE</w:t>
            </w:r>
          </w:p>
          <w:p w:rsidR="000927AC" w:rsidRDefault="000927AC" w:rsidP="00BE3B3A"/>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3129"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t>C1. CONOSCENZE SPECIFICHE DELL'</w:t>
            </w:r>
          </w:p>
          <w:p w:rsidR="000927AC" w:rsidRDefault="000927AC" w:rsidP="00BE3B3A">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rsidR="000927AC" w:rsidRDefault="000927AC" w:rsidP="00BE3B3A">
            <w:r>
              <w:t>Max 10</w:t>
            </w:r>
          </w:p>
        </w:tc>
        <w:tc>
          <w:tcPr>
            <w:tcW w:w="1118"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3129"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t>C2. CONOSCENZE SPECIFICHE DELL'</w:t>
            </w:r>
          </w:p>
          <w:p w:rsidR="000927AC" w:rsidRDefault="000927AC" w:rsidP="00BE3B3A">
            <w:pPr>
              <w:rPr>
                <w:b/>
              </w:rPr>
            </w:pPr>
            <w:r>
              <w:rPr>
                <w:b/>
              </w:rPr>
              <w:lastRenderedPageBreak/>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rsidR="000927AC" w:rsidRDefault="000927AC" w:rsidP="00BE3B3A">
            <w:r>
              <w:lastRenderedPageBreak/>
              <w:t>Max 5</w:t>
            </w:r>
          </w:p>
        </w:tc>
        <w:tc>
          <w:tcPr>
            <w:tcW w:w="1118"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3129"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lastRenderedPageBreak/>
              <w:t>C3. CONOSCENZE SPECIFICHE DELL'</w:t>
            </w:r>
          </w:p>
          <w:p w:rsidR="000927AC" w:rsidRDefault="000927AC" w:rsidP="00BE3B3A">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rsidR="000927AC" w:rsidRDefault="000927AC" w:rsidP="00BE3B3A">
            <w:r>
              <w:t>Max 10</w:t>
            </w:r>
          </w:p>
        </w:tc>
        <w:tc>
          <w:tcPr>
            <w:tcW w:w="1118"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3129"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t>C4. CONOSCENZE SPECIFICHE DELL'</w:t>
            </w:r>
          </w:p>
          <w:p w:rsidR="000927AC" w:rsidRDefault="000927AC" w:rsidP="00BE3B3A">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rsidR="000927AC" w:rsidRDefault="000927AC" w:rsidP="00BE3B3A">
            <w:r>
              <w:t>Max 10</w:t>
            </w:r>
          </w:p>
        </w:tc>
        <w:tc>
          <w:tcPr>
            <w:tcW w:w="1118" w:type="dxa"/>
            <w:tcBorders>
              <w:top w:val="single" w:sz="4" w:space="0" w:color="000000"/>
              <w:left w:val="single" w:sz="4" w:space="0" w:color="000000"/>
              <w:bottom w:val="single" w:sz="4" w:space="0" w:color="000000"/>
              <w:right w:val="nil"/>
            </w:tcBorders>
            <w:hideMark/>
          </w:tcPr>
          <w:p w:rsidR="000927AC" w:rsidRDefault="000927AC" w:rsidP="00BE3B3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c>
          <w:tcPr>
            <w:tcW w:w="3129" w:type="dxa"/>
            <w:tcBorders>
              <w:top w:val="single" w:sz="4" w:space="0" w:color="000000"/>
              <w:left w:val="single" w:sz="4" w:space="0" w:color="000000"/>
              <w:bottom w:val="single" w:sz="4" w:space="0" w:color="000000"/>
              <w:right w:val="nil"/>
            </w:tcBorders>
          </w:tcPr>
          <w:p w:rsidR="000927AC" w:rsidRDefault="000927AC" w:rsidP="00BE3B3A">
            <w:pPr>
              <w:rPr>
                <w:b/>
              </w:rPr>
            </w:pPr>
            <w:r>
              <w:rPr>
                <w:b/>
              </w:rPr>
              <w:t>C4. CONOSCENZE SPECIFICHE DELL'</w:t>
            </w:r>
          </w:p>
          <w:p w:rsidR="000927AC" w:rsidRDefault="000927AC" w:rsidP="00BE3B3A">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rsidR="000927AC" w:rsidRDefault="000927AC" w:rsidP="00BE3B3A">
            <w:r>
              <w:t>Max 10</w:t>
            </w:r>
          </w:p>
        </w:tc>
        <w:tc>
          <w:tcPr>
            <w:tcW w:w="1118" w:type="dxa"/>
            <w:tcBorders>
              <w:top w:val="single" w:sz="4" w:space="0" w:color="000000"/>
              <w:left w:val="single" w:sz="4" w:space="0" w:color="000000"/>
              <w:bottom w:val="single" w:sz="4" w:space="0" w:color="000000"/>
              <w:right w:val="nil"/>
            </w:tcBorders>
          </w:tcPr>
          <w:p w:rsidR="000927AC" w:rsidRDefault="000927AC" w:rsidP="00BE3B3A">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r w:rsidR="000927AC" w:rsidTr="00BE3B3A">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rsidR="000927AC" w:rsidRDefault="000927AC" w:rsidP="00BE3B3A">
            <w:r>
              <w:rPr>
                <w:b/>
              </w:rPr>
              <w:t>TOTALE MAX                                                               100</w:t>
            </w:r>
          </w:p>
        </w:tc>
        <w:tc>
          <w:tcPr>
            <w:tcW w:w="1393"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55" w:type="dxa"/>
            <w:tcBorders>
              <w:top w:val="single" w:sz="4" w:space="0" w:color="000000"/>
              <w:left w:val="single" w:sz="4" w:space="0" w:color="000000"/>
              <w:bottom w:val="single" w:sz="4" w:space="0" w:color="000000"/>
              <w:right w:val="nil"/>
            </w:tcBorders>
            <w:vAlign w:val="center"/>
          </w:tcPr>
          <w:p w:rsidR="000927AC" w:rsidRDefault="000927AC" w:rsidP="00BE3B3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0927AC" w:rsidRDefault="000927AC" w:rsidP="00BE3B3A">
            <w:pPr>
              <w:snapToGrid w:val="0"/>
            </w:pPr>
          </w:p>
        </w:tc>
      </w:tr>
    </w:tbl>
    <w:p w:rsidR="000927AC" w:rsidRDefault="000927AC" w:rsidP="000927AC">
      <w:pPr>
        <w:autoSpaceDE w:val="0"/>
        <w:spacing w:after="200"/>
        <w:mirrorIndents/>
        <w:rPr>
          <w:rFonts w:ascii="Arial" w:eastAsiaTheme="minorEastAsia"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0927AC" w:rsidRDefault="000927AC" w:rsidP="00FC46A5">
      <w:pPr>
        <w:autoSpaceDE w:val="0"/>
        <w:spacing w:line="480" w:lineRule="auto"/>
        <w:jc w:val="both"/>
        <w:rPr>
          <w:rFonts w:ascii="Arial" w:hAnsi="Arial" w:cs="Arial"/>
          <w:sz w:val="18"/>
          <w:szCs w:val="18"/>
        </w:rPr>
      </w:pPr>
    </w:p>
    <w:p w:rsidR="00DB248C" w:rsidRDefault="00DB248C" w:rsidP="00FC46A5">
      <w:pPr>
        <w:autoSpaceDE w:val="0"/>
        <w:spacing w:line="480" w:lineRule="auto"/>
        <w:jc w:val="both"/>
        <w:rPr>
          <w:rFonts w:ascii="Arial" w:hAnsi="Arial" w:cs="Arial"/>
          <w:sz w:val="18"/>
          <w:szCs w:val="18"/>
        </w:rPr>
      </w:pPr>
    </w:p>
    <w:p w:rsidR="00DB248C" w:rsidRDefault="00DB248C" w:rsidP="00FC46A5">
      <w:pPr>
        <w:autoSpaceDE w:val="0"/>
        <w:spacing w:line="480" w:lineRule="auto"/>
        <w:jc w:val="both"/>
        <w:rPr>
          <w:rFonts w:ascii="Arial" w:hAnsi="Arial" w:cs="Arial"/>
          <w:sz w:val="18"/>
          <w:szCs w:val="18"/>
        </w:rPr>
      </w:pPr>
    </w:p>
    <w:p w:rsidR="00DB248C" w:rsidRDefault="00DB248C" w:rsidP="00FC46A5">
      <w:pPr>
        <w:autoSpaceDE w:val="0"/>
        <w:spacing w:line="480" w:lineRule="auto"/>
        <w:jc w:val="both"/>
        <w:rPr>
          <w:rFonts w:ascii="Arial" w:hAnsi="Arial" w:cs="Arial"/>
          <w:sz w:val="18"/>
          <w:szCs w:val="18"/>
        </w:rPr>
      </w:pPr>
    </w:p>
    <w:p w:rsidR="00DB248C" w:rsidRDefault="00DB248C" w:rsidP="00FC46A5">
      <w:pPr>
        <w:autoSpaceDE w:val="0"/>
        <w:spacing w:line="480" w:lineRule="auto"/>
        <w:jc w:val="both"/>
        <w:rPr>
          <w:rFonts w:ascii="Arial" w:hAnsi="Arial" w:cs="Arial"/>
          <w:sz w:val="18"/>
          <w:szCs w:val="18"/>
        </w:rPr>
      </w:pPr>
    </w:p>
    <w:tbl>
      <w:tblPr>
        <w:tblW w:w="9884" w:type="dxa"/>
        <w:tblInd w:w="-15" w:type="dxa"/>
        <w:tblLayout w:type="fixed"/>
        <w:tblLook w:val="0000"/>
      </w:tblPr>
      <w:tblGrid>
        <w:gridCol w:w="3203"/>
        <w:gridCol w:w="1090"/>
        <w:gridCol w:w="1090"/>
        <w:gridCol w:w="1397"/>
        <w:gridCol w:w="1560"/>
        <w:gridCol w:w="1544"/>
      </w:tblGrid>
      <w:tr w:rsidR="00DB248C" w:rsidRPr="00224783" w:rsidTr="001A3D8B">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Pr="00224783" w:rsidRDefault="00DB248C" w:rsidP="001A3D8B">
            <w:pPr>
              <w:jc w:val="center"/>
              <w:rPr>
                <w:b/>
                <w:sz w:val="28"/>
                <w:szCs w:val="28"/>
              </w:rPr>
            </w:pPr>
            <w:r>
              <w:rPr>
                <w:b/>
                <w:bCs/>
                <w:sz w:val="24"/>
                <w:szCs w:val="24"/>
              </w:rPr>
              <w:br w:type="page"/>
            </w:r>
            <w:r w:rsidRPr="00224783">
              <w:rPr>
                <w:b/>
                <w:sz w:val="28"/>
                <w:szCs w:val="28"/>
              </w:rPr>
              <w:t xml:space="preserve">GRIGLIA DI VALUTAZIONE DEI TITOLI PER </w:t>
            </w:r>
            <w:r>
              <w:rPr>
                <w:b/>
                <w:sz w:val="32"/>
                <w:szCs w:val="32"/>
              </w:rPr>
              <w:t xml:space="preserve">TUTOR D’AULA </w:t>
            </w:r>
          </w:p>
        </w:tc>
      </w:tr>
      <w:tr w:rsidR="00DB248C" w:rsidRPr="00B2430C" w:rsidTr="001A3D8B">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rPr>
                <w:b/>
                <w:sz w:val="22"/>
                <w:szCs w:val="22"/>
              </w:rPr>
            </w:pPr>
            <w:r>
              <w:rPr>
                <w:b/>
                <w:sz w:val="22"/>
                <w:szCs w:val="22"/>
                <w:u w:val="single"/>
              </w:rPr>
              <w:t>Criteri di ammissione:</w:t>
            </w:r>
            <w:r>
              <w:rPr>
                <w:b/>
                <w:sz w:val="22"/>
                <w:szCs w:val="22"/>
              </w:rPr>
              <w:t xml:space="preserve"> </w:t>
            </w:r>
          </w:p>
          <w:p w:rsidR="00DB248C" w:rsidRPr="00B2430C" w:rsidRDefault="00DB248C" w:rsidP="00F04297">
            <w:pPr>
              <w:pStyle w:val="Paragrafoelenco"/>
              <w:numPr>
                <w:ilvl w:val="0"/>
                <w:numId w:val="6"/>
              </w:numPr>
              <w:rPr>
                <w:b/>
              </w:rPr>
            </w:pPr>
            <w:r w:rsidRPr="00B2430C">
              <w:rPr>
                <w:b/>
                <w:sz w:val="22"/>
                <w:szCs w:val="22"/>
              </w:rPr>
              <w:t>essere in possesso dei requisiti di cui all’articolo 8 per il ruolo per cui si presenta domanda</w:t>
            </w:r>
          </w:p>
          <w:p w:rsidR="00DB248C" w:rsidRPr="00B2430C" w:rsidRDefault="00DB248C" w:rsidP="00F04297">
            <w:pPr>
              <w:pStyle w:val="Paragrafoelenco"/>
              <w:numPr>
                <w:ilvl w:val="0"/>
                <w:numId w:val="6"/>
              </w:numPr>
              <w:rPr>
                <w:b/>
              </w:rPr>
            </w:pPr>
            <w:r>
              <w:rPr>
                <w:b/>
                <w:sz w:val="22"/>
                <w:szCs w:val="22"/>
              </w:rPr>
              <w:t>essere docente interno per tutto il periodo dell’incarico</w:t>
            </w:r>
          </w:p>
        </w:tc>
      </w:tr>
      <w:tr w:rsidR="00DB248C" w:rsidTr="001A3D8B">
        <w:tc>
          <w:tcPr>
            <w:tcW w:w="5383" w:type="dxa"/>
            <w:gridSpan w:val="3"/>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rPr>
                <w:b/>
              </w:rPr>
            </w:pPr>
          </w:p>
          <w:p w:rsidR="00DB248C" w:rsidRPr="00166AF8" w:rsidRDefault="00DB248C" w:rsidP="001A3D8B">
            <w:pPr>
              <w:snapToGrid w:val="0"/>
              <w:rPr>
                <w:b/>
              </w:rPr>
            </w:pPr>
            <w:r w:rsidRPr="00166AF8">
              <w:rPr>
                <w:b/>
              </w:rPr>
              <w:t>L' ISTRUZIONE, LA FORMAZIONE</w:t>
            </w:r>
          </w:p>
          <w:p w:rsidR="00DB248C" w:rsidRDefault="00DB248C" w:rsidP="001A3D8B">
            <w:pPr>
              <w:snapToGrid w:val="0"/>
              <w:jc w:val="center"/>
              <w:rPr>
                <w:b/>
              </w:rPr>
            </w:pPr>
            <w:r w:rsidRPr="00166AF8">
              <w:rPr>
                <w:b/>
              </w:rPr>
              <w:t>NELLO SPECIFICO SETTORE IN CUI SI CONCORRE</w:t>
            </w:r>
          </w:p>
          <w:p w:rsidR="00DB248C" w:rsidRDefault="00DB248C" w:rsidP="001A3D8B">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jc w:val="center"/>
              <w:rPr>
                <w:b/>
              </w:rPr>
            </w:pPr>
            <w:r>
              <w:rPr>
                <w:b/>
              </w:rPr>
              <w:t>da compilare a cura della commissione</w:t>
            </w:r>
          </w:p>
        </w:tc>
      </w:tr>
      <w:tr w:rsidR="00DB248C" w:rsidTr="001A3D8B">
        <w:tc>
          <w:tcPr>
            <w:tcW w:w="3203" w:type="dxa"/>
            <w:vMerge w:val="restart"/>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rsidRPr="00B2753D">
              <w:rPr>
                <w:b/>
              </w:rPr>
              <w:t xml:space="preserve">A1. LAUREA </w:t>
            </w:r>
          </w:p>
          <w:p w:rsidR="00DB248C" w:rsidRPr="00B2430C" w:rsidRDefault="00DB248C" w:rsidP="001A3D8B">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vMerge/>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090" w:type="dxa"/>
            <w:tcBorders>
              <w:top w:val="single" w:sz="4" w:space="0" w:color="000000"/>
              <w:left w:val="single" w:sz="4" w:space="0" w:color="000000"/>
              <w:bottom w:val="single" w:sz="4" w:space="0" w:color="000000"/>
            </w:tcBorders>
            <w:shd w:val="clear" w:color="auto" w:fill="auto"/>
          </w:tcPr>
          <w:p w:rsidR="00DB248C" w:rsidRPr="00B2753D" w:rsidRDefault="00DB248C" w:rsidP="001A3D8B">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rsidR="00DB248C" w:rsidRPr="00B2753D" w:rsidRDefault="00DB248C" w:rsidP="001A3D8B">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rsidR="00DB248C" w:rsidRPr="00B2753D" w:rsidRDefault="00DB248C" w:rsidP="001A3D8B">
            <w:pPr>
              <w:snapToGrid w:val="0"/>
            </w:pPr>
            <w:r w:rsidRPr="00825A9E">
              <w:t>Verrà valutat</w:t>
            </w:r>
            <w:r>
              <w:t>o</w:t>
            </w:r>
            <w:r w:rsidRPr="00825A9E">
              <w:t xml:space="preserve"> </w:t>
            </w:r>
            <w:r>
              <w:t>un solo titolo</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5383" w:type="dxa"/>
            <w:gridSpan w:val="3"/>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rPr>
                <w:b/>
              </w:rPr>
            </w:pPr>
          </w:p>
          <w:p w:rsidR="00DB248C" w:rsidRPr="00B2753D" w:rsidRDefault="00DB248C" w:rsidP="001A3D8B">
            <w:pPr>
              <w:rPr>
                <w:b/>
              </w:rPr>
            </w:pPr>
            <w:r w:rsidRPr="00B2753D">
              <w:rPr>
                <w:b/>
              </w:rPr>
              <w:t xml:space="preserve">LE CERTIFICAZIONI OTTENUTE  </w:t>
            </w:r>
          </w:p>
          <w:p w:rsidR="00DB248C" w:rsidRPr="00B2753D" w:rsidRDefault="00DB248C" w:rsidP="001A3D8B">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F41391" w:rsidRDefault="00DB248C" w:rsidP="001A3D8B">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rPr>
                <w:b/>
              </w:rPr>
            </w:pPr>
          </w:p>
          <w:p w:rsidR="00DB248C" w:rsidRPr="00B2753D" w:rsidRDefault="00DB248C" w:rsidP="001A3D8B">
            <w:pPr>
              <w:rPr>
                <w:b/>
              </w:rPr>
            </w:pPr>
            <w:r w:rsidRPr="00B2753D">
              <w:rPr>
                <w:b/>
              </w:rPr>
              <w:t>LE ESPERIENZE</w:t>
            </w:r>
          </w:p>
          <w:p w:rsidR="00DB248C" w:rsidRPr="00B2753D" w:rsidRDefault="00DB248C" w:rsidP="001A3D8B">
            <w:pPr>
              <w:rPr>
                <w:b/>
                <w:u w:val="single"/>
              </w:rPr>
            </w:pPr>
            <w:r w:rsidRPr="00B2753D">
              <w:rPr>
                <w:b/>
              </w:rPr>
              <w:t xml:space="preserve"> </w:t>
            </w:r>
            <w:r w:rsidRPr="00B2753D">
              <w:rPr>
                <w:b/>
                <w:u w:val="single"/>
              </w:rPr>
              <w:t>NELLO SPECIFICO SETTORE IN CUI SI CONCORRE</w:t>
            </w:r>
          </w:p>
          <w:p w:rsidR="00DB248C" w:rsidRPr="00B2753D" w:rsidRDefault="00DB248C" w:rsidP="001A3D8B"/>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t>Max 10</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tcBorders>
              <w:top w:val="single" w:sz="4" w:space="0" w:color="000000"/>
              <w:left w:val="single" w:sz="4" w:space="0" w:color="000000"/>
              <w:bottom w:val="single" w:sz="4" w:space="0" w:color="000000"/>
            </w:tcBorders>
            <w:shd w:val="clear" w:color="auto" w:fill="auto"/>
          </w:tcPr>
          <w:p w:rsidR="00DB248C" w:rsidRPr="00B2753D" w:rsidRDefault="00DB248C" w:rsidP="001A3D8B">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rsidR="00DB248C" w:rsidRDefault="00DB248C" w:rsidP="001A3D8B"/>
          <w:p w:rsidR="00DB248C" w:rsidRDefault="00DB248C" w:rsidP="001A3D8B"/>
          <w:p w:rsidR="00DB248C" w:rsidRPr="00B2753D" w:rsidRDefault="00DB248C" w:rsidP="001A3D8B">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rsidR="00DB248C" w:rsidRDefault="00DB248C" w:rsidP="001A3D8B">
            <w:pPr>
              <w:rPr>
                <w:b/>
              </w:rPr>
            </w:pPr>
          </w:p>
          <w:p w:rsidR="00DB248C" w:rsidRPr="00B2753D" w:rsidRDefault="00DB248C" w:rsidP="001A3D8B">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tcBorders>
              <w:top w:val="single" w:sz="4" w:space="0" w:color="000000"/>
              <w:left w:val="single" w:sz="4" w:space="0" w:color="000000"/>
              <w:bottom w:val="single" w:sz="4" w:space="0" w:color="000000"/>
            </w:tcBorders>
            <w:shd w:val="clear" w:color="auto" w:fill="auto"/>
          </w:tcPr>
          <w:p w:rsidR="00DB248C" w:rsidRPr="00B2753D" w:rsidRDefault="00DB248C" w:rsidP="001A3D8B">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rsidR="00DB248C" w:rsidRDefault="00DB248C" w:rsidP="001A3D8B"/>
          <w:p w:rsidR="00DB248C" w:rsidRPr="00B2753D" w:rsidRDefault="00DB248C" w:rsidP="001A3D8B">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rsidR="00DB248C" w:rsidRPr="00B2753D" w:rsidRDefault="00DB248C" w:rsidP="001A3D8B">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c>
          <w:tcPr>
            <w:tcW w:w="3203"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r w:rsidR="00DB248C" w:rsidTr="001A3D8B">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r w:rsidRPr="00B2753D">
              <w:rPr>
                <w:b/>
              </w:rPr>
              <w:lastRenderedPageBreak/>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rsidR="00DB248C" w:rsidRPr="00B2753D" w:rsidRDefault="00DB248C" w:rsidP="001A3D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DB248C" w:rsidRDefault="00DB248C" w:rsidP="001A3D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248C" w:rsidRDefault="00DB248C" w:rsidP="001A3D8B">
            <w:pPr>
              <w:snapToGrid w:val="0"/>
            </w:pPr>
          </w:p>
        </w:tc>
      </w:tr>
    </w:tbl>
    <w:p w:rsidR="00DB248C" w:rsidRDefault="00DB248C" w:rsidP="00FC46A5">
      <w:pPr>
        <w:autoSpaceDE w:val="0"/>
        <w:spacing w:line="480" w:lineRule="auto"/>
        <w:jc w:val="both"/>
        <w:rPr>
          <w:rFonts w:ascii="Arial" w:hAnsi="Arial" w:cs="Arial"/>
          <w:sz w:val="18"/>
          <w:szCs w:val="18"/>
        </w:rPr>
      </w:pPr>
    </w:p>
    <w:bookmarkEnd w:id="0"/>
    <w:p w:rsidR="00FC46A5" w:rsidRDefault="00FC46A5" w:rsidP="00AE3375">
      <w:pPr>
        <w:autoSpaceDE w:val="0"/>
        <w:ind w:left="6249" w:firstLine="708"/>
        <w:jc w:val="both"/>
        <w:rPr>
          <w:rFonts w:ascii="Arial" w:hAnsi="Arial" w:cs="Arial"/>
          <w:sz w:val="18"/>
          <w:szCs w:val="18"/>
        </w:rPr>
      </w:pPr>
    </w:p>
    <w:p w:rsidR="002C02FE" w:rsidRPr="00746ABA" w:rsidRDefault="002C02FE" w:rsidP="002C02FE">
      <w:pPr>
        <w:jc w:val="both"/>
        <w:rPr>
          <w:sz w:val="16"/>
          <w:szCs w:val="16"/>
        </w:rPr>
      </w:pPr>
      <w:r>
        <w:rPr>
          <w:noProof/>
        </w:rPr>
        <w:drawing>
          <wp:inline distT="0" distB="0" distL="0" distR="0">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0" cy="638361"/>
                    </a:xfrm>
                    <a:prstGeom prst="rect">
                      <a:avLst/>
                    </a:prstGeom>
                    <a:noFill/>
                    <a:ln>
                      <a:noFill/>
                    </a:ln>
                  </pic:spPr>
                </pic:pic>
              </a:graphicData>
            </a:graphic>
          </wp:inline>
        </w:drawing>
      </w:r>
    </w:p>
    <w:p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sidR="00AE3375">
        <w:rPr>
          <w:rFonts w:ascii="Calibri" w:eastAsia="Calibri" w:hAnsi="Calibri" w:cs="Calibri"/>
          <w:b/>
          <w:i/>
          <w:iCs/>
          <w:sz w:val="24"/>
          <w:szCs w:val="24"/>
          <w:lang w:eastAsia="en-US"/>
        </w:rPr>
        <w:t xml:space="preserve">DI </w:t>
      </w:r>
      <w:r w:rsidR="006A3E28">
        <w:rPr>
          <w:rFonts w:ascii="Calibri" w:eastAsia="Calibri" w:hAnsi="Calibri" w:cs="Calibri"/>
          <w:b/>
          <w:i/>
          <w:iCs/>
          <w:sz w:val="24"/>
          <w:szCs w:val="24"/>
          <w:lang w:eastAsia="en-US"/>
        </w:rPr>
        <w:t xml:space="preserve">________________ </w:t>
      </w:r>
      <w:r w:rsidR="00AE3375">
        <w:rPr>
          <w:rFonts w:ascii="Calibri" w:eastAsia="Calibri" w:hAnsi="Calibri" w:cs="Calibri"/>
          <w:b/>
          <w:i/>
          <w:iCs/>
          <w:sz w:val="24"/>
          <w:szCs w:val="24"/>
          <w:lang w:eastAsia="en-US"/>
        </w:rPr>
        <w:t>A VALERE SU:</w:t>
      </w:r>
    </w:p>
    <w:p w:rsidR="002C02FE" w:rsidRPr="00767F4A" w:rsidRDefault="002C02FE" w:rsidP="002C02FE">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rsidR="002C02FE" w:rsidRDefault="00F149EF" w:rsidP="002C02FE">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rsidR="00813565" w:rsidRPr="00746ABA" w:rsidRDefault="00813565" w:rsidP="002C02FE">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w:t>
      </w:r>
      <w:r w:rsidR="00F149EF">
        <w:rPr>
          <w:rFonts w:ascii="Calibri" w:eastAsia="Calibri" w:hAnsi="Calibri" w:cs="Calibri"/>
          <w:bCs/>
          <w:i/>
          <w:iCs/>
          <w:sz w:val="24"/>
          <w:szCs w:val="24"/>
          <w:lang w:eastAsia="en-US"/>
        </w:rPr>
        <w:t xml:space="preserve"> ____________________</w:t>
      </w:r>
    </w:p>
    <w:p w:rsidR="002C02FE" w:rsidRPr="00746ABA" w:rsidRDefault="002C02FE" w:rsidP="002C02FE">
      <w:pPr>
        <w:keepNext/>
        <w:keepLines/>
        <w:widowControl w:val="0"/>
        <w:outlineLvl w:val="5"/>
        <w:rPr>
          <w:rFonts w:asciiTheme="minorHAnsi" w:eastAsia="Arial" w:hAnsiTheme="minorHAnsi" w:cstheme="minorHAnsi"/>
          <w:b/>
          <w:bCs/>
          <w:sz w:val="24"/>
          <w:szCs w:val="24"/>
        </w:rPr>
      </w:pPr>
    </w:p>
    <w:p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2C02FE" w:rsidRPr="00746ABA" w:rsidRDefault="002C02FE" w:rsidP="002C02FE">
      <w:pPr>
        <w:keepNext/>
        <w:keepLines/>
        <w:widowControl w:val="0"/>
        <w:outlineLvl w:val="5"/>
        <w:rPr>
          <w:rFonts w:asciiTheme="minorHAnsi" w:eastAsia="Arial" w:hAnsiTheme="minorHAnsi"/>
          <w:b/>
          <w:bCs/>
          <w:sz w:val="22"/>
          <w:szCs w:val="22"/>
        </w:rPr>
      </w:pPr>
    </w:p>
    <w:p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2C02FE" w:rsidRPr="00746ABA" w:rsidRDefault="002C02FE" w:rsidP="002C02FE">
      <w:pPr>
        <w:keepNext/>
        <w:keepLines/>
        <w:widowControl w:val="0"/>
        <w:outlineLvl w:val="5"/>
        <w:rPr>
          <w:rFonts w:asciiTheme="minorHAnsi" w:eastAsia="Arial" w:hAnsiTheme="minorHAnsi"/>
          <w:b/>
          <w:bCs/>
          <w:sz w:val="22"/>
          <w:szCs w:val="22"/>
        </w:rPr>
      </w:pPr>
    </w:p>
    <w:p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2C02FE" w:rsidRPr="00746ABA" w:rsidRDefault="002C02FE" w:rsidP="002C02FE">
      <w:pPr>
        <w:keepNext/>
        <w:keepLines/>
        <w:widowControl w:val="0"/>
        <w:outlineLvl w:val="5"/>
        <w:rPr>
          <w:rFonts w:asciiTheme="minorHAnsi" w:eastAsia="Arial" w:hAnsiTheme="minorHAnsi"/>
          <w:b/>
          <w:bCs/>
          <w:sz w:val="22"/>
          <w:szCs w:val="22"/>
        </w:rPr>
      </w:pPr>
    </w:p>
    <w:p w:rsidR="002C02FE" w:rsidRPr="00746ABA" w:rsidRDefault="00DB248C"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rsidR="002C02FE" w:rsidRPr="00746ABA" w:rsidRDefault="002C02FE" w:rsidP="002C02FE">
      <w:pPr>
        <w:spacing w:before="120" w:after="120"/>
        <w:jc w:val="center"/>
        <w:outlineLvl w:val="0"/>
        <w:rPr>
          <w:rFonts w:cstheme="minorHAnsi"/>
          <w:b/>
          <w:sz w:val="22"/>
          <w:szCs w:val="22"/>
        </w:rPr>
      </w:pPr>
    </w:p>
    <w:p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rsidR="002C02FE" w:rsidRPr="00746ABA" w:rsidRDefault="002C02FE" w:rsidP="002C02FE">
      <w:pPr>
        <w:spacing w:before="120" w:after="120"/>
        <w:jc w:val="both"/>
        <w:rPr>
          <w:rFonts w:cstheme="minorHAnsi"/>
          <w:b/>
          <w:sz w:val="24"/>
          <w:szCs w:val="24"/>
        </w:rPr>
      </w:pPr>
    </w:p>
    <w:p w:rsidR="002C02FE" w:rsidRPr="00746ABA" w:rsidRDefault="002C02FE" w:rsidP="00F04297">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2C02FE" w:rsidRPr="00746ABA" w:rsidRDefault="002C02FE" w:rsidP="002C02FE">
      <w:pPr>
        <w:spacing w:before="120" w:after="120"/>
        <w:ind w:left="720"/>
        <w:contextualSpacing/>
        <w:jc w:val="both"/>
        <w:rPr>
          <w:rFonts w:cstheme="minorHAnsi"/>
          <w:sz w:val="24"/>
          <w:szCs w:val="24"/>
        </w:rPr>
      </w:pPr>
    </w:p>
    <w:p w:rsidR="002C02FE" w:rsidRPr="00746ABA" w:rsidRDefault="002C02FE" w:rsidP="00F04297">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2C02FE" w:rsidRPr="00746ABA" w:rsidRDefault="002C02FE" w:rsidP="00F04297">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2C02FE" w:rsidRPr="00746ABA" w:rsidRDefault="002C02FE" w:rsidP="00F04297">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2C02FE" w:rsidRPr="00746ABA" w:rsidRDefault="002C02FE" w:rsidP="00F04297">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2C02FE" w:rsidRPr="00746ABA" w:rsidRDefault="002C02FE" w:rsidP="00F04297">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rsidR="002C02FE" w:rsidRPr="00746ABA" w:rsidRDefault="002C02FE" w:rsidP="00F04297">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2C02FE" w:rsidRPr="00746ABA" w:rsidRDefault="002C02FE" w:rsidP="002C02FE">
      <w:pPr>
        <w:spacing w:after="120" w:line="276" w:lineRule="auto"/>
        <w:ind w:left="720"/>
        <w:contextualSpacing/>
        <w:jc w:val="both"/>
        <w:rPr>
          <w:rFonts w:eastAsia="Calibri" w:cstheme="minorHAnsi"/>
          <w:sz w:val="24"/>
          <w:szCs w:val="24"/>
        </w:rPr>
      </w:pPr>
    </w:p>
    <w:p w:rsidR="002C02FE" w:rsidRPr="00746ABA" w:rsidRDefault="002C02FE" w:rsidP="00F04297">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2C02FE" w:rsidRPr="00746ABA" w:rsidRDefault="002C02FE" w:rsidP="002C02FE">
      <w:pPr>
        <w:rPr>
          <w:rFonts w:asciiTheme="minorHAnsi" w:eastAsia="Calibri" w:hAnsiTheme="minorHAnsi" w:cstheme="minorHAnsi"/>
          <w:sz w:val="24"/>
          <w:szCs w:val="24"/>
          <w:lang w:eastAsia="en-US"/>
        </w:rPr>
      </w:pPr>
    </w:p>
    <w:p w:rsidR="002C02FE" w:rsidRPr="00746ABA" w:rsidRDefault="002C02FE" w:rsidP="00F04297">
      <w:pPr>
        <w:numPr>
          <w:ilvl w:val="0"/>
          <w:numId w:val="4"/>
        </w:numPr>
        <w:spacing w:before="120" w:after="120"/>
        <w:contextualSpacing/>
        <w:jc w:val="both"/>
        <w:rPr>
          <w:rFonts w:cstheme="minorHAnsi"/>
          <w:sz w:val="24"/>
          <w:szCs w:val="24"/>
        </w:rPr>
      </w:pPr>
      <w:r w:rsidRPr="00746ABA">
        <w:rPr>
          <w:rFonts w:cstheme="minorHAnsi"/>
          <w:sz w:val="24"/>
          <w:szCs w:val="24"/>
        </w:rPr>
        <w:lastRenderedPageBreak/>
        <w:t>di impegnarsi a comunicare tempestivamente all’Istituzione scolastica eventuali variazioni che dovessero intervenire nel corso dello svolgimento dell’incarico;</w:t>
      </w:r>
    </w:p>
    <w:p w:rsidR="002C02FE" w:rsidRPr="00746ABA" w:rsidRDefault="002C02FE" w:rsidP="002C02FE">
      <w:pPr>
        <w:spacing w:before="120" w:after="120"/>
        <w:ind w:left="720"/>
        <w:contextualSpacing/>
        <w:jc w:val="both"/>
        <w:rPr>
          <w:rFonts w:cstheme="minorHAnsi"/>
          <w:sz w:val="24"/>
          <w:szCs w:val="24"/>
        </w:rPr>
      </w:pPr>
    </w:p>
    <w:p w:rsidR="002C02FE" w:rsidRPr="00746ABA" w:rsidRDefault="002C02FE" w:rsidP="00F04297">
      <w:pPr>
        <w:numPr>
          <w:ilvl w:val="0"/>
          <w:numId w:val="4"/>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2C02FE" w:rsidRPr="00746ABA" w:rsidRDefault="002C02FE" w:rsidP="002C02FE">
      <w:pPr>
        <w:ind w:left="708"/>
        <w:rPr>
          <w:rFonts w:cstheme="minorHAnsi"/>
          <w:sz w:val="24"/>
          <w:szCs w:val="24"/>
        </w:rPr>
      </w:pPr>
    </w:p>
    <w:p w:rsidR="002C02FE" w:rsidRPr="00746ABA" w:rsidRDefault="002C02FE" w:rsidP="002C02FE">
      <w:pPr>
        <w:spacing w:before="120" w:after="120"/>
        <w:ind w:left="720"/>
        <w:contextualSpacing/>
        <w:jc w:val="both"/>
        <w:rPr>
          <w:rFonts w:cstheme="minorHAnsi"/>
          <w:sz w:val="24"/>
          <w:szCs w:val="24"/>
        </w:rPr>
      </w:pPr>
    </w:p>
    <w:p w:rsidR="002C02FE" w:rsidRPr="00746ABA" w:rsidRDefault="002C02FE" w:rsidP="00F04297">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C02FE" w:rsidRPr="00746ABA" w:rsidRDefault="002C02FE" w:rsidP="002C02FE">
      <w:pPr>
        <w:rPr>
          <w:rFonts w:asciiTheme="minorHAnsi" w:eastAsiaTheme="minorEastAsia" w:hAnsiTheme="minorHAnsi" w:cstheme="minorBidi"/>
          <w:b/>
          <w:sz w:val="22"/>
          <w:szCs w:val="22"/>
        </w:rPr>
      </w:pPr>
    </w:p>
    <w:p w:rsidR="002C02FE" w:rsidRPr="00746ABA" w:rsidRDefault="002C02FE" w:rsidP="002C02FE">
      <w:pPr>
        <w:contextualSpacing/>
        <w:rPr>
          <w:rFonts w:asciiTheme="minorHAnsi" w:hAnsiTheme="minorHAnsi" w:cstheme="minorHAnsi"/>
          <w:b/>
          <w:sz w:val="22"/>
          <w:szCs w:val="22"/>
        </w:rPr>
      </w:pPr>
    </w:p>
    <w:p w:rsidR="002C02FE" w:rsidRPr="00746ABA" w:rsidRDefault="002C02FE" w:rsidP="002C02FE">
      <w:pPr>
        <w:contextualSpacing/>
        <w:rPr>
          <w:rFonts w:asciiTheme="minorHAnsi" w:hAnsiTheme="minorHAnsi" w:cstheme="minorHAnsi"/>
          <w:sz w:val="22"/>
          <w:szCs w:val="22"/>
        </w:rPr>
      </w:pPr>
    </w:p>
    <w:p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2C02FE" w:rsidRPr="00746ABA" w:rsidRDefault="002C02FE" w:rsidP="002C02FE">
      <w:pPr>
        <w:tabs>
          <w:tab w:val="left" w:pos="6585"/>
        </w:tabs>
        <w:rPr>
          <w:rFonts w:asciiTheme="minorHAnsi" w:eastAsia="Calibri" w:hAnsiTheme="minorHAnsi" w:cstheme="minorHAnsi"/>
          <w:sz w:val="22"/>
          <w:szCs w:val="22"/>
          <w:lang w:eastAsia="en-US"/>
        </w:rPr>
      </w:pPr>
    </w:p>
    <w:p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2C02FE" w:rsidRPr="00746ABA" w:rsidRDefault="002C02FE" w:rsidP="002C02FE">
      <w:pPr>
        <w:rPr>
          <w:rFonts w:asciiTheme="minorHAnsi" w:eastAsia="Calibri" w:hAnsiTheme="minorHAnsi" w:cstheme="minorHAnsi"/>
          <w:sz w:val="24"/>
          <w:szCs w:val="24"/>
          <w:lang w:eastAsia="en-US"/>
        </w:rPr>
      </w:pPr>
    </w:p>
    <w:p w:rsidR="002C02FE" w:rsidRDefault="002C02FE" w:rsidP="002C02FE">
      <w:pPr>
        <w:autoSpaceDE w:val="0"/>
        <w:spacing w:line="480" w:lineRule="auto"/>
        <w:jc w:val="both"/>
        <w:rPr>
          <w:rFonts w:ascii="Arial" w:hAnsi="Arial" w:cs="Arial"/>
          <w:sz w:val="18"/>
          <w:szCs w:val="18"/>
        </w:rPr>
      </w:pPr>
    </w:p>
    <w:p w:rsidR="002C02FE" w:rsidRPr="00FA1500" w:rsidRDefault="002C02FE" w:rsidP="002C02FE">
      <w:pPr>
        <w:autoSpaceDE w:val="0"/>
        <w:spacing w:line="480" w:lineRule="auto"/>
        <w:jc w:val="both"/>
        <w:rPr>
          <w:rFonts w:ascii="Arial" w:hAnsi="Arial" w:cs="Arial"/>
          <w:sz w:val="18"/>
          <w:szCs w:val="18"/>
        </w:rPr>
      </w:pPr>
    </w:p>
    <w:p w:rsidR="002C02FE" w:rsidRPr="0099790A" w:rsidRDefault="002C02FE" w:rsidP="00191BAE">
      <w:pPr>
        <w:ind w:left="709" w:right="57" w:hanging="709"/>
        <w:contextualSpacing/>
      </w:pPr>
    </w:p>
    <w:sectPr w:rsidR="002C02FE" w:rsidRPr="0099790A"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297" w:rsidRDefault="00F04297">
      <w:r>
        <w:separator/>
      </w:r>
    </w:p>
  </w:endnote>
  <w:endnote w:type="continuationSeparator" w:id="0">
    <w:p w:rsidR="00F04297" w:rsidRDefault="00F0429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177B25">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rsidR="00BD1EB2" w:rsidRDefault="00BD1EB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B2" w:rsidRDefault="00177B25">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221011">
      <w:rPr>
        <w:rStyle w:val="Numeropagina"/>
        <w:noProof/>
      </w:rPr>
      <w:t>1</w:t>
    </w:r>
    <w:r>
      <w:rPr>
        <w:rStyle w:val="Numeropagina"/>
      </w:rPr>
      <w:fldChar w:fldCharType="end"/>
    </w:r>
  </w:p>
  <w:p w:rsidR="00BD1EB2" w:rsidRDefault="00BD1EB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297" w:rsidRDefault="00F04297">
      <w:r>
        <w:separator/>
      </w:r>
    </w:p>
  </w:footnote>
  <w:footnote w:type="continuationSeparator" w:id="0">
    <w:p w:rsidR="00F04297" w:rsidRDefault="00F042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proofState w:spelling="clean"/>
  <w:stylePaneFormatFilter w:val="3F01"/>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27AC"/>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14678"/>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77B25"/>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1011"/>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96B9E"/>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5EF0"/>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2A3B"/>
    <w:rsid w:val="004D318E"/>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D27"/>
    <w:rsid w:val="00683118"/>
    <w:rsid w:val="00692070"/>
    <w:rsid w:val="006A149B"/>
    <w:rsid w:val="006A3E28"/>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4933"/>
    <w:rsid w:val="007639F5"/>
    <w:rsid w:val="007676DE"/>
    <w:rsid w:val="00767F4A"/>
    <w:rsid w:val="007712CD"/>
    <w:rsid w:val="00772936"/>
    <w:rsid w:val="00775397"/>
    <w:rsid w:val="0077662D"/>
    <w:rsid w:val="00777992"/>
    <w:rsid w:val="0079013C"/>
    <w:rsid w:val="007927F5"/>
    <w:rsid w:val="00796D2C"/>
    <w:rsid w:val="007A2205"/>
    <w:rsid w:val="007A3858"/>
    <w:rsid w:val="007A3EDB"/>
    <w:rsid w:val="007B4259"/>
    <w:rsid w:val="007B4C06"/>
    <w:rsid w:val="007B59D8"/>
    <w:rsid w:val="007C4C5B"/>
    <w:rsid w:val="007D03C6"/>
    <w:rsid w:val="007D3843"/>
    <w:rsid w:val="007D39C9"/>
    <w:rsid w:val="007D74F4"/>
    <w:rsid w:val="007D7C11"/>
    <w:rsid w:val="007D7FA4"/>
    <w:rsid w:val="007E0636"/>
    <w:rsid w:val="007E2352"/>
    <w:rsid w:val="007E3AC8"/>
    <w:rsid w:val="007E457D"/>
    <w:rsid w:val="007F17F0"/>
    <w:rsid w:val="007F24B6"/>
    <w:rsid w:val="007F5DF0"/>
    <w:rsid w:val="00801BA6"/>
    <w:rsid w:val="008122E8"/>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120"/>
    <w:rsid w:val="008D1317"/>
    <w:rsid w:val="008D3F81"/>
    <w:rsid w:val="008E0DE5"/>
    <w:rsid w:val="008F28B1"/>
    <w:rsid w:val="008F3CD8"/>
    <w:rsid w:val="008F59DF"/>
    <w:rsid w:val="008F7B5F"/>
    <w:rsid w:val="0090455C"/>
    <w:rsid w:val="00906BD1"/>
    <w:rsid w:val="009105E1"/>
    <w:rsid w:val="00915705"/>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10DD"/>
    <w:rsid w:val="009C17D3"/>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94EEE"/>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4E9A"/>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248C"/>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297"/>
    <w:rsid w:val="00F04C4F"/>
    <w:rsid w:val="00F07F9B"/>
    <w:rsid w:val="00F10A57"/>
    <w:rsid w:val="00F1445C"/>
    <w:rsid w:val="00F149EF"/>
    <w:rsid w:val="00F17A3F"/>
    <w:rsid w:val="00F2100B"/>
    <w:rsid w:val="00F21F17"/>
    <w:rsid w:val="00F22DC9"/>
    <w:rsid w:val="00F25812"/>
    <w:rsid w:val="00F2677F"/>
    <w:rsid w:val="00F35E5A"/>
    <w:rsid w:val="00F373B9"/>
    <w:rsid w:val="00F37726"/>
    <w:rsid w:val="00F37F90"/>
    <w:rsid w:val="00F4020B"/>
    <w:rsid w:val="00F43473"/>
    <w:rsid w:val="00F4509E"/>
    <w:rsid w:val="00F52FF5"/>
    <w:rsid w:val="00F645F8"/>
    <w:rsid w:val="00F7268E"/>
    <w:rsid w:val="00F76D9D"/>
    <w:rsid w:val="00F800D7"/>
    <w:rsid w:val="00F8229C"/>
    <w:rsid w:val="00F822EE"/>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80383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95955C-819F-43D1-A94C-DB0080F51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1580</Words>
  <Characters>9009</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10568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cp:lastModifiedBy>
  <cp:revision>2</cp:revision>
  <cp:lastPrinted>2024-10-21T15:37:00Z</cp:lastPrinted>
  <dcterms:created xsi:type="dcterms:W3CDTF">2024-10-21T15:43:00Z</dcterms:created>
  <dcterms:modified xsi:type="dcterms:W3CDTF">2024-10-21T15:43:00Z</dcterms:modified>
</cp:coreProperties>
</file>